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168" w:rsidRDefault="00D52168">
      <w:pPr>
        <w:spacing w:line="200" w:lineRule="exact"/>
      </w:pPr>
    </w:p>
    <w:p w:rsidR="00D52168" w:rsidRDefault="00D52168">
      <w:pPr>
        <w:spacing w:before="3" w:line="280" w:lineRule="exact"/>
        <w:rPr>
          <w:sz w:val="28"/>
          <w:szCs w:val="28"/>
        </w:rPr>
      </w:pPr>
    </w:p>
    <w:p w:rsidR="00D52168" w:rsidRDefault="000C2349">
      <w:pPr>
        <w:spacing w:before="33"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1         </w:t>
      </w:r>
      <w:r>
        <w:rPr>
          <w:rFonts w:ascii="Arial" w:eastAsia="Arial" w:hAnsi="Arial" w:cs="Arial"/>
          <w:b/>
          <w:spacing w:val="10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chemical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product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and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company</w:t>
      </w:r>
      <w:r>
        <w:rPr>
          <w:rFonts w:ascii="Arial" w:eastAsia="Arial" w:hAnsi="Arial" w:cs="Arial"/>
          <w:b/>
          <w:spacing w:val="-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information</w:t>
      </w:r>
    </w:p>
    <w:p w:rsidR="00D52168" w:rsidRDefault="00D52168">
      <w:pPr>
        <w:spacing w:before="4" w:line="220" w:lineRule="exact"/>
        <w:rPr>
          <w:sz w:val="22"/>
          <w:szCs w:val="22"/>
        </w:rPr>
      </w:pPr>
    </w:p>
    <w:p w:rsidR="00D52168" w:rsidRDefault="000C2349">
      <w:pPr>
        <w:spacing w:before="33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sz w:val="21"/>
          <w:szCs w:val="21"/>
        </w:rPr>
        <w:t xml:space="preserve">1.1      </w:t>
      </w:r>
      <w:r>
        <w:rPr>
          <w:rFonts w:ascii="Arial" w:eastAsia="Arial" w:hAnsi="Arial" w:cs="Arial"/>
          <w:b/>
          <w:spacing w:val="9"/>
          <w:sz w:val="21"/>
          <w:szCs w:val="21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trade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name</w:t>
      </w:r>
    </w:p>
    <w:p w:rsidR="00D52168" w:rsidRDefault="000C2349">
      <w:pPr>
        <w:spacing w:before="5"/>
        <w:ind w:left="88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>Die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Spacer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–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all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colours</w:t>
      </w:r>
    </w:p>
    <w:p w:rsidR="00D52168" w:rsidRDefault="00D52168">
      <w:pPr>
        <w:spacing w:before="6" w:line="180" w:lineRule="exact"/>
        <w:rPr>
          <w:sz w:val="18"/>
          <w:szCs w:val="18"/>
        </w:rPr>
      </w:pPr>
    </w:p>
    <w:p w:rsidR="00D52168" w:rsidRDefault="000C2349">
      <w:pPr>
        <w:ind w:left="886"/>
        <w:rPr>
          <w:sz w:val="21"/>
          <w:szCs w:val="21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ge">
                  <wp:posOffset>1711325</wp:posOffset>
                </wp:positionV>
                <wp:extent cx="6062980" cy="2720340"/>
                <wp:effectExtent l="7620" t="6350" r="6350" b="6985"/>
                <wp:wrapNone/>
                <wp:docPr id="204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2720340"/>
                          <a:chOff x="1347" y="2695"/>
                          <a:chExt cx="9548" cy="4284"/>
                        </a:xfrm>
                      </wpg:grpSpPr>
                      <wpg:grpSp>
                        <wpg:cNvPr id="205" name="Group 176"/>
                        <wpg:cNvGrpSpPr>
                          <a:grpSpLocks/>
                        </wpg:cNvGrpSpPr>
                        <wpg:grpSpPr bwMode="auto">
                          <a:xfrm>
                            <a:off x="1369" y="2718"/>
                            <a:ext cx="9503" cy="266"/>
                            <a:chOff x="1369" y="2718"/>
                            <a:chExt cx="9503" cy="266"/>
                          </a:xfrm>
                        </wpg:grpSpPr>
                        <wps:wsp>
                          <wps:cNvPr id="206" name="Freeform 185"/>
                          <wps:cNvSpPr>
                            <a:spLocks/>
                          </wps:cNvSpPr>
                          <wps:spPr bwMode="auto">
                            <a:xfrm>
                              <a:off x="1369" y="2718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2984 2718"/>
                                <a:gd name="T3" fmla="*/ 2984 h 266"/>
                                <a:gd name="T4" fmla="+- 0 10872 1369"/>
                                <a:gd name="T5" fmla="*/ T4 w 9503"/>
                                <a:gd name="T6" fmla="+- 0 2984 2718"/>
                                <a:gd name="T7" fmla="*/ 2984 h 266"/>
                                <a:gd name="T8" fmla="+- 0 10872 1369"/>
                                <a:gd name="T9" fmla="*/ T8 w 9503"/>
                                <a:gd name="T10" fmla="+- 0 2718 2718"/>
                                <a:gd name="T11" fmla="*/ 2718 h 266"/>
                                <a:gd name="T12" fmla="+- 0 1369 1369"/>
                                <a:gd name="T13" fmla="*/ T12 w 9503"/>
                                <a:gd name="T14" fmla="+- 0 2718 2718"/>
                                <a:gd name="T15" fmla="*/ 2718 h 266"/>
                                <a:gd name="T16" fmla="+- 0 1369 1369"/>
                                <a:gd name="T17" fmla="*/ T16 w 9503"/>
                                <a:gd name="T18" fmla="+- 0 2984 2718"/>
                                <a:gd name="T19" fmla="*/ 2984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6"/>
                                  </a:moveTo>
                                  <a:lnTo>
                                    <a:pt x="9503" y="266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07" name="Group 177"/>
                          <wpg:cNvGrpSpPr>
                            <a:grpSpLocks/>
                          </wpg:cNvGrpSpPr>
                          <wpg:grpSpPr bwMode="auto">
                            <a:xfrm>
                              <a:off x="1355" y="2711"/>
                              <a:ext cx="9532" cy="0"/>
                              <a:chOff x="1355" y="2711"/>
                              <a:chExt cx="9532" cy="0"/>
                            </a:xfrm>
                          </wpg:grpSpPr>
                          <wps:wsp>
                            <wps:cNvPr id="208" name="Freeform 184"/>
                            <wps:cNvSpPr>
                              <a:spLocks/>
                            </wps:cNvSpPr>
                            <wps:spPr bwMode="auto">
                              <a:xfrm>
                                <a:off x="1355" y="2711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09" name="Group 178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6964"/>
                                <a:ext cx="9532" cy="0"/>
                                <a:chOff x="1355" y="6964"/>
                                <a:chExt cx="9532" cy="0"/>
                              </a:xfrm>
                            </wpg:grpSpPr>
                            <wps:wsp>
                              <wps:cNvPr id="210" name="Freeform 1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6964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211" name="Group 1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2704"/>
                                  <a:ext cx="0" cy="4267"/>
                                  <a:chOff x="1362" y="2704"/>
                                  <a:chExt cx="0" cy="4267"/>
                                </a:xfrm>
                              </wpg:grpSpPr>
                              <wps:wsp>
                                <wps:cNvPr id="212" name="Freeform 18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2704"/>
                                    <a:ext cx="0" cy="4267"/>
                                  </a:xfrm>
                                  <a:custGeom>
                                    <a:avLst/>
                                    <a:gdLst>
                                      <a:gd name="T0" fmla="+- 0 2704 2704"/>
                                      <a:gd name="T1" fmla="*/ 2704 h 4267"/>
                                      <a:gd name="T2" fmla="+- 0 6971 2704"/>
                                      <a:gd name="T3" fmla="*/ 6971 h 4267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4267">
                                        <a:moveTo>
                                          <a:pt x="0" y="0"/>
                                        </a:moveTo>
                                        <a:lnTo>
                                          <a:pt x="0" y="426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13" name="Group 18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2704"/>
                                    <a:ext cx="0" cy="4267"/>
                                    <a:chOff x="10879" y="2704"/>
                                    <a:chExt cx="0" cy="4267"/>
                                  </a:xfrm>
                                </wpg:grpSpPr>
                                <wps:wsp>
                                  <wps:cNvPr id="214" name="Freeform 18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2704"/>
                                      <a:ext cx="0" cy="4267"/>
                                    </a:xfrm>
                                    <a:custGeom>
                                      <a:avLst/>
                                      <a:gdLst>
                                        <a:gd name="T0" fmla="+- 0 2704 2704"/>
                                        <a:gd name="T1" fmla="*/ 2704 h 4267"/>
                                        <a:gd name="T2" fmla="+- 0 6971 2704"/>
                                        <a:gd name="T3" fmla="*/ 6971 h 4267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4267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267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0FB5F5" id="Group 175" o:spid="_x0000_s1026" style="position:absolute;margin-left:67.35pt;margin-top:134.75pt;width:477.4pt;height:214.2pt;z-index:-251667456;mso-position-horizontal-relative:page;mso-position-vertical-relative:page" coordorigin="1347,2695" coordsize="9548,4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">
                <v:group id="Group 176" o:spid="_x0000_s1027" style="position:absolute;left:1369;top:2718;width:9503;height:266" coordorigin="1369,2718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shape id="Freeform 185" o:spid="_x0000_s1028" style="position:absolute;left:1369;top:2718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" path="m,266r9503,l9503,,,,,266xe" fillcolor="#dfdfdf" stroked="f">
                    <v:path arrowok="t" o:connecttype="custom" o:connectlocs="0,2984;9503,2984;9503,2718;0,2718;0,2984" o:connectangles="0,0,0,0,0"/>
                  </v:shape>
                  <v:group id="Group 177" o:spid="_x0000_s1029" style="position:absolute;left:1355;top:2711;width:9532;height:0" coordorigin="1355,2711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  <v:shape id="Freeform 184" o:spid="_x0000_s1030" style="position:absolute;left:1355;top:2711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" path="m,l9531,e" filled="f" strokeweight=".82pt">
                      <v:path arrowok="t" o:connecttype="custom" o:connectlocs="0,0;9531,0" o:connectangles="0,0"/>
                    </v:shape>
                    <v:group id="Group 178" o:spid="_x0000_s1031" style="position:absolute;left:1355;top:6964;width:9532;height:0" coordorigin="1355,6964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    <v:shape id="Freeform 183" o:spid="_x0000_s1032" style="position:absolute;left:1355;top:6964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" path="m,l9531,e" filled="f" strokeweight=".82pt">
                        <v:path arrowok="t" o:connecttype="custom" o:connectlocs="0,0;9531,0" o:connectangles="0,0"/>
                      </v:shape>
                      <v:group id="Group 179" o:spid="_x0000_s1033" style="position:absolute;left:1362;top:2704;width:0;height:4267" coordorigin="1362,2704" coordsize="0,4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    <v:shape id="Freeform 182" o:spid="_x0000_s1034" style="position:absolute;left:1362;top:2704;width:0;height:4267;visibility:visible;mso-wrap-style:square;v-text-anchor:top" coordsize="0,4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" path="m,l,4267e" filled="f" strokeweight=".82pt">
                          <v:path arrowok="t" o:connecttype="custom" o:connectlocs="0,2704;0,6971" o:connectangles="0,0"/>
                        </v:shape>
                        <v:group id="Group 180" o:spid="_x0000_s1035" style="position:absolute;left:10879;top:2704;width:0;height:4267" coordorigin="10879,2704" coordsize="0,4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        <v:shape id="Freeform 181" o:spid="_x0000_s1036" style="position:absolute;left:10879;top:2704;width:0;height:4267;visibility:visible;mso-wrap-style:square;v-text-anchor:top" coordsize="0,4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" path="m,l,4267e" filled="f" strokeweight=".82pt">
                            <v:path arrowok="t" o:connecttype="custom" o:connectlocs="0,2704;0,6971" o:connectangles="0,0"/>
                          </v:shape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sz w:val="21"/>
          <w:szCs w:val="21"/>
        </w:rPr>
        <w:t>Danger s</w:t>
      </w:r>
      <w:r>
        <w:rPr>
          <w:rFonts w:ascii="Arial" w:eastAsia="Arial" w:hAnsi="Arial" w:cs="Arial"/>
          <w:b/>
          <w:spacing w:val="-4"/>
          <w:sz w:val="21"/>
          <w:szCs w:val="21"/>
        </w:rPr>
        <w:t>y</w:t>
      </w:r>
      <w:r>
        <w:rPr>
          <w:rFonts w:ascii="Arial" w:eastAsia="Arial" w:hAnsi="Arial" w:cs="Arial"/>
          <w:b/>
          <w:sz w:val="21"/>
          <w:szCs w:val="21"/>
        </w:rPr>
        <w:t xml:space="preserve">mbols:      </w:t>
      </w:r>
      <w:r>
        <w:rPr>
          <w:rFonts w:ascii="Arial" w:eastAsia="Arial" w:hAnsi="Arial" w:cs="Arial"/>
          <w:b/>
          <w:spacing w:val="-11"/>
          <w:sz w:val="21"/>
          <w:szCs w:val="21"/>
        </w:rPr>
        <w:t xml:space="preserve"> </w:t>
      </w:r>
      <w:r>
        <w:rPr>
          <w:noProof/>
          <w:lang w:val="en-AU" w:eastAsia="en-AU"/>
        </w:rPr>
        <w:drawing>
          <wp:inline distT="0" distB="0" distL="0" distR="0">
            <wp:extent cx="685800" cy="685800"/>
            <wp:effectExtent l="0" t="0" r="0" b="0"/>
            <wp:docPr id="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pacing w:val="-11"/>
          <w:position w:val="-75"/>
          <w:sz w:val="21"/>
          <w:szCs w:val="21"/>
        </w:rPr>
        <w:t xml:space="preserve">       </w:t>
      </w:r>
      <w:r>
        <w:rPr>
          <w:noProof/>
          <w:lang w:val="en-AU" w:eastAsia="en-AU"/>
        </w:rPr>
        <w:drawing>
          <wp:inline distT="0" distB="0" distL="0" distR="0">
            <wp:extent cx="600075" cy="800100"/>
            <wp:effectExtent l="0" t="0" r="9525" b="0"/>
            <wp:docPr id="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168" w:rsidRDefault="000C2349">
      <w:pPr>
        <w:tabs>
          <w:tab w:val="left" w:pos="880"/>
        </w:tabs>
        <w:spacing w:before="43" w:line="245" w:lineRule="auto"/>
        <w:ind w:left="886" w:right="5974" w:hanging="70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>1.2</w:t>
      </w:r>
      <w:r>
        <w:rPr>
          <w:rFonts w:ascii="Arial" w:eastAsia="Arial" w:hAnsi="Arial" w:cs="Arial"/>
          <w:b/>
          <w:sz w:val="21"/>
          <w:szCs w:val="21"/>
        </w:rPr>
        <w:tab/>
      </w:r>
      <w:r>
        <w:rPr>
          <w:rFonts w:ascii="Arial" w:eastAsia="Arial" w:hAnsi="Arial" w:cs="Arial"/>
          <w:sz w:val="21"/>
          <w:szCs w:val="21"/>
        </w:rPr>
        <w:t>details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>of</w:t>
      </w:r>
      <w:r>
        <w:rPr>
          <w:rFonts w:ascii="Arial" w:eastAsia="Arial" w:hAnsi="Arial" w:cs="Arial"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sz w:val="21"/>
          <w:szCs w:val="21"/>
        </w:rPr>
        <w:t xml:space="preserve">manufacturer/shipper </w:t>
      </w:r>
      <w:r>
        <w:rPr>
          <w:rFonts w:ascii="Arial" w:eastAsia="Arial" w:hAnsi="Arial" w:cs="Arial"/>
          <w:b/>
          <w:sz w:val="21"/>
          <w:szCs w:val="21"/>
        </w:rPr>
        <w:t>DFS-DIAMON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GmbH Ländenstraße 1</w:t>
      </w:r>
    </w:p>
    <w:p w:rsidR="00D52168" w:rsidRDefault="000C2349">
      <w:pPr>
        <w:ind w:left="88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>93339 Riedenburg</w:t>
      </w:r>
    </w:p>
    <w:p w:rsidR="00D52168" w:rsidRDefault="00D52168">
      <w:pPr>
        <w:spacing w:before="13" w:line="240" w:lineRule="exact"/>
        <w:rPr>
          <w:sz w:val="24"/>
          <w:szCs w:val="24"/>
        </w:rPr>
      </w:pPr>
    </w:p>
    <w:p w:rsidR="00D52168" w:rsidRDefault="000C2349">
      <w:pPr>
        <w:spacing w:line="220" w:lineRule="exact"/>
        <w:ind w:left="886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Tel. Ultimate Dental 03 9532 1799    Poisons Information: 13 11 26 </w:t>
      </w:r>
    </w:p>
    <w:p w:rsidR="00D52168" w:rsidRDefault="00D52168">
      <w:pPr>
        <w:spacing w:before="4" w:line="180" w:lineRule="exact"/>
        <w:rPr>
          <w:sz w:val="18"/>
          <w:szCs w:val="18"/>
        </w:rPr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0C2349">
      <w:pPr>
        <w:spacing w:before="33"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2         </w:t>
      </w:r>
      <w:r>
        <w:rPr>
          <w:rFonts w:ascii="Arial" w:eastAsia="Arial" w:hAnsi="Arial" w:cs="Arial"/>
          <w:b/>
          <w:spacing w:val="10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composition/information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on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ingredients</w:t>
      </w:r>
    </w:p>
    <w:p w:rsidR="00D52168" w:rsidRDefault="00D52168">
      <w:pPr>
        <w:spacing w:before="15" w:line="200" w:lineRule="exact"/>
      </w:pPr>
    </w:p>
    <w:p w:rsidR="00D52168" w:rsidRDefault="000C2349">
      <w:pPr>
        <w:spacing w:before="35" w:line="200" w:lineRule="exact"/>
        <w:ind w:left="886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-316865</wp:posOffset>
                </wp:positionV>
                <wp:extent cx="6089015" cy="1387475"/>
                <wp:effectExtent l="7620" t="6985" r="8890" b="5715"/>
                <wp:wrapNone/>
                <wp:docPr id="191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9015" cy="1387475"/>
                          <a:chOff x="1347" y="-499"/>
                          <a:chExt cx="9589" cy="2185"/>
                        </a:xfrm>
                      </wpg:grpSpPr>
                      <wpg:grpSp>
                        <wpg:cNvPr id="192" name="Group 161"/>
                        <wpg:cNvGrpSpPr>
                          <a:grpSpLocks/>
                        </wpg:cNvGrpSpPr>
                        <wpg:grpSpPr bwMode="auto">
                          <a:xfrm>
                            <a:off x="1369" y="-477"/>
                            <a:ext cx="9544" cy="266"/>
                            <a:chOff x="1369" y="-477"/>
                            <a:chExt cx="9544" cy="266"/>
                          </a:xfrm>
                        </wpg:grpSpPr>
                        <wps:wsp>
                          <wps:cNvPr id="193" name="Freeform 172"/>
                          <wps:cNvSpPr>
                            <a:spLocks/>
                          </wps:cNvSpPr>
                          <wps:spPr bwMode="auto">
                            <a:xfrm>
                              <a:off x="1369" y="-477"/>
                              <a:ext cx="9544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44"/>
                                <a:gd name="T2" fmla="+- 0 -210 -477"/>
                                <a:gd name="T3" fmla="*/ -210 h 266"/>
                                <a:gd name="T4" fmla="+- 0 10913 1369"/>
                                <a:gd name="T5" fmla="*/ T4 w 9544"/>
                                <a:gd name="T6" fmla="+- 0 -210 -477"/>
                                <a:gd name="T7" fmla="*/ -210 h 266"/>
                                <a:gd name="T8" fmla="+- 0 10913 1369"/>
                                <a:gd name="T9" fmla="*/ T8 w 9544"/>
                                <a:gd name="T10" fmla="+- 0 -477 -477"/>
                                <a:gd name="T11" fmla="*/ -477 h 266"/>
                                <a:gd name="T12" fmla="+- 0 1369 1369"/>
                                <a:gd name="T13" fmla="*/ T12 w 9544"/>
                                <a:gd name="T14" fmla="+- 0 -477 -477"/>
                                <a:gd name="T15" fmla="*/ -477 h 266"/>
                                <a:gd name="T16" fmla="+- 0 1369 1369"/>
                                <a:gd name="T17" fmla="*/ T16 w 9544"/>
                                <a:gd name="T18" fmla="+- 0 -210 -477"/>
                                <a:gd name="T19" fmla="*/ -210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44" h="266">
                                  <a:moveTo>
                                    <a:pt x="0" y="267"/>
                                  </a:moveTo>
                                  <a:lnTo>
                                    <a:pt x="9544" y="267"/>
                                  </a:lnTo>
                                  <a:lnTo>
                                    <a:pt x="954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94" name="Group 162"/>
                          <wpg:cNvGrpSpPr>
                            <a:grpSpLocks/>
                          </wpg:cNvGrpSpPr>
                          <wpg:grpSpPr bwMode="auto">
                            <a:xfrm>
                              <a:off x="1355" y="-484"/>
                              <a:ext cx="9572" cy="0"/>
                              <a:chOff x="1355" y="-484"/>
                              <a:chExt cx="9572" cy="0"/>
                            </a:xfrm>
                          </wpg:grpSpPr>
                          <wps:wsp>
                            <wps:cNvPr id="195" name="Freeform 171"/>
                            <wps:cNvSpPr>
                              <a:spLocks/>
                            </wps:cNvSpPr>
                            <wps:spPr bwMode="auto">
                              <a:xfrm>
                                <a:off x="1355" y="-484"/>
                                <a:ext cx="957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72"/>
                                  <a:gd name="T2" fmla="+- 0 10927 1355"/>
                                  <a:gd name="T3" fmla="*/ T2 w 957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72">
                                    <a:moveTo>
                                      <a:pt x="0" y="0"/>
                                    </a:moveTo>
                                    <a:lnTo>
                                      <a:pt x="9572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96" name="Group 1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498"/>
                                <a:ext cx="9572" cy="0"/>
                                <a:chOff x="1355" y="498"/>
                                <a:chExt cx="9572" cy="0"/>
                              </a:xfrm>
                            </wpg:grpSpPr>
                            <wps:wsp>
                              <wps:cNvPr id="197" name="Freeform 17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498"/>
                                  <a:ext cx="957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72"/>
                                    <a:gd name="T2" fmla="+- 0 10927 1355"/>
                                    <a:gd name="T3" fmla="*/ T2 w 957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72">
                                      <a:moveTo>
                                        <a:pt x="0" y="0"/>
                                      </a:moveTo>
                                      <a:lnTo>
                                        <a:pt x="957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8" name="Group 1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-491"/>
                                  <a:ext cx="0" cy="996"/>
                                  <a:chOff x="1362" y="-491"/>
                                  <a:chExt cx="0" cy="996"/>
                                </a:xfrm>
                              </wpg:grpSpPr>
                              <wps:wsp>
                                <wps:cNvPr id="199" name="Freeform 1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-491"/>
                                    <a:ext cx="0" cy="996"/>
                                  </a:xfrm>
                                  <a:custGeom>
                                    <a:avLst/>
                                    <a:gdLst>
                                      <a:gd name="T0" fmla="+- 0 -491 -491"/>
                                      <a:gd name="T1" fmla="*/ -491 h 996"/>
                                      <a:gd name="T2" fmla="+- 0 505 -491"/>
                                      <a:gd name="T3" fmla="*/ 505 h 99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996">
                                        <a:moveTo>
                                          <a:pt x="0" y="0"/>
                                        </a:moveTo>
                                        <a:lnTo>
                                          <a:pt x="0" y="99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200" name="Group 16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909" y="-491"/>
                                    <a:ext cx="0" cy="2168"/>
                                    <a:chOff x="10909" y="-491"/>
                                    <a:chExt cx="0" cy="2168"/>
                                  </a:xfrm>
                                </wpg:grpSpPr>
                                <wps:wsp>
                                  <wps:cNvPr id="201" name="Freeform 16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909" y="-491"/>
                                      <a:ext cx="0" cy="2168"/>
                                    </a:xfrm>
                                    <a:custGeom>
                                      <a:avLst/>
                                      <a:gdLst>
                                        <a:gd name="T0" fmla="+- 0 -491 -491"/>
                                        <a:gd name="T1" fmla="*/ -491 h 2168"/>
                                        <a:gd name="T2" fmla="+- 0 1677 -491"/>
                                        <a:gd name="T3" fmla="*/ 1677 h 2168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2168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168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202" name="Group 166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916" y="490"/>
                                      <a:ext cx="0" cy="1187"/>
                                      <a:chOff x="10916" y="490"/>
                                      <a:chExt cx="0" cy="1187"/>
                                    </a:xfrm>
                                  </wpg:grpSpPr>
                                  <wps:wsp>
                                    <wps:cNvPr id="203" name="Freeform 167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0916" y="490"/>
                                        <a:ext cx="0" cy="1187"/>
                                      </a:xfrm>
                                      <a:custGeom>
                                        <a:avLst/>
                                        <a:gdLst>
                                          <a:gd name="T0" fmla="+- 0 490 490"/>
                                          <a:gd name="T1" fmla="*/ 490 h 1187"/>
                                          <a:gd name="T2" fmla="+- 0 1677 490"/>
                                          <a:gd name="T3" fmla="*/ 1677 h 1187"/>
                                        </a:gdLst>
                                        <a:ahLst/>
                                        <a:cxnLst>
                                          <a:cxn ang="0">
                                            <a:pos x="0" y="T1"/>
                                          </a:cxn>
                                          <a:cxn ang="0">
                                            <a:pos x="0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h="1187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0" y="1187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0414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0CBCF0" id="Group 160" o:spid="_x0000_s1026" style="position:absolute;margin-left:67.35pt;margin-top:-24.95pt;width:479.45pt;height:109.25pt;z-index:-251666432;mso-position-horizontal-relative:page" coordorigin="1347,-499" coordsize="9589,2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">
                <v:group id="Group 161" o:spid="_x0000_s1027" style="position:absolute;left:1369;top:-477;width:9544;height:266" coordorigin="1369,-477" coordsize="9544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Freeform 172" o:spid="_x0000_s1028" style="position:absolute;left:1369;top:-477;width:9544;height:266;visibility:visible;mso-wrap-style:square;v-text-anchor:top" coordsize="9544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" path="m,267r9544,l9544,,,,,267xe" fillcolor="#dfdfdf" stroked="f">
                    <v:path arrowok="t" o:connecttype="custom" o:connectlocs="0,-210;9544,-210;9544,-477;0,-477;0,-210" o:connectangles="0,0,0,0,0"/>
                  </v:shape>
                  <v:group id="Group 162" o:spid="_x0000_s1029" style="position:absolute;left:1355;top:-484;width:9572;height:0" coordorigin="1355,-484" coordsize="95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  <v:shape id="Freeform 171" o:spid="_x0000_s1030" style="position:absolute;left:1355;top:-484;width:9572;height:0;visibility:visible;mso-wrap-style:square;v-text-anchor:top" coordsize="95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" path="m,l9572,e" filled="f" strokeweight=".82pt">
                      <v:path arrowok="t" o:connecttype="custom" o:connectlocs="0,0;9572,0" o:connectangles="0,0"/>
                    </v:shape>
                    <v:group id="Group 163" o:spid="_x0000_s1031" style="position:absolute;left:1355;top:498;width:9572;height:0" coordorigin="1355,498" coordsize="95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shape id="Freeform 170" o:spid="_x0000_s1032" style="position:absolute;left:1355;top:498;width:9572;height:0;visibility:visible;mso-wrap-style:square;v-text-anchor:top" coordsize="957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" path="m,l9572,e" filled="f" strokeweight=".82pt">
                        <v:path arrowok="t" o:connecttype="custom" o:connectlocs="0,0;9572,0" o:connectangles="0,0"/>
                      </v:shape>
                      <v:group id="Group 164" o:spid="_x0000_s1033" style="position:absolute;left:1362;top:-491;width:0;height:996" coordorigin="1362,-491" coordsize="0,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      <v:shape id="Freeform 169" o:spid="_x0000_s1034" style="position:absolute;left:1362;top:-491;width:0;height:996;visibility:visible;mso-wrap-style:square;v-text-anchor:top" coordsize="0,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" path="m,l,996e" filled="f" strokeweight=".82pt">
                          <v:path arrowok="t" o:connecttype="custom" o:connectlocs="0,-491;0,505" o:connectangles="0,0"/>
                        </v:shape>
                        <v:group id="Group 165" o:spid="_x0000_s1035" style="position:absolute;left:10909;top:-491;width:0;height:2168" coordorigin="10909,-491" coordsize="0,2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        <v:shape id="Freeform 168" o:spid="_x0000_s1036" style="position:absolute;left:10909;top:-491;width:0;height:2168;visibility:visible;mso-wrap-style:square;v-text-anchor:top" coordsize="0,2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" path="m,l,2168e" filled="f" strokeweight=".82pt">
                            <v:path arrowok="t" o:connecttype="custom" o:connectlocs="0,-491;0,1677" o:connectangles="0,0"/>
                          </v:shape>
                          <v:group id="Group 166" o:spid="_x0000_s1037" style="position:absolute;left:10916;top:490;width:0;height:1187" coordorigin="10916,490" coordsize="0,1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        <v:shape id="Freeform 167" o:spid="_x0000_s1038" style="position:absolute;left:10916;top:490;width:0;height:1187;visibility:visible;mso-wrap-style:square;v-text-anchor:top" coordsize="0,1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" path="m,l,1187e" filled="f" strokeweight=".82pt">
                              <v:path arrowok="t" o:connecttype="custom" o:connectlocs="0,490;0,1677" o:connectangles="0,0"/>
                            </v:shape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4061460</wp:posOffset>
                </wp:positionH>
                <wp:positionV relativeFrom="paragraph">
                  <wp:posOffset>36830</wp:posOffset>
                </wp:positionV>
                <wp:extent cx="109855" cy="109855"/>
                <wp:effectExtent l="13335" t="8255" r="10160" b="5715"/>
                <wp:wrapNone/>
                <wp:docPr id="189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855" cy="109855"/>
                          <a:chOff x="6396" y="58"/>
                          <a:chExt cx="173" cy="173"/>
                        </a:xfrm>
                      </wpg:grpSpPr>
                      <wps:wsp>
                        <wps:cNvPr id="190" name="Freeform 159"/>
                        <wps:cNvSpPr>
                          <a:spLocks/>
                        </wps:cNvSpPr>
                        <wps:spPr bwMode="auto">
                          <a:xfrm>
                            <a:off x="6396" y="58"/>
                            <a:ext cx="173" cy="173"/>
                          </a:xfrm>
                          <a:custGeom>
                            <a:avLst/>
                            <a:gdLst>
                              <a:gd name="T0" fmla="+- 0 6569 6396"/>
                              <a:gd name="T1" fmla="*/ T0 w 173"/>
                              <a:gd name="T2" fmla="+- 0 58 58"/>
                              <a:gd name="T3" fmla="*/ 58 h 173"/>
                              <a:gd name="T4" fmla="+- 0 6396 6396"/>
                              <a:gd name="T5" fmla="*/ T4 w 173"/>
                              <a:gd name="T6" fmla="+- 0 58 58"/>
                              <a:gd name="T7" fmla="*/ 58 h 173"/>
                              <a:gd name="T8" fmla="+- 0 6396 6396"/>
                              <a:gd name="T9" fmla="*/ T8 w 173"/>
                              <a:gd name="T10" fmla="+- 0 231 58"/>
                              <a:gd name="T11" fmla="*/ 231 h 173"/>
                              <a:gd name="T12" fmla="+- 0 6569 6396"/>
                              <a:gd name="T13" fmla="*/ T12 w 173"/>
                              <a:gd name="T14" fmla="+- 0 231 58"/>
                              <a:gd name="T15" fmla="*/ 231 h 173"/>
                              <a:gd name="T16" fmla="+- 0 6569 6396"/>
                              <a:gd name="T17" fmla="*/ T16 w 173"/>
                              <a:gd name="T18" fmla="+- 0 58 58"/>
                              <a:gd name="T19" fmla="*/ 58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3" h="173">
                                <a:moveTo>
                                  <a:pt x="1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173" y="173"/>
                                </a:lnTo>
                                <a:lnTo>
                                  <a:pt x="17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1366D0" id="Group 158" o:spid="_x0000_s1026" style="position:absolute;margin-left:319.8pt;margin-top:2.9pt;width:8.65pt;height:8.65pt;z-index:-251665408;mso-position-horizontal-relative:page" coordorigin="6396,58" coordsize="173,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">
                <v:shape id="Freeform 159" o:spid="_x0000_s1027" style="position:absolute;left:6396;top:58;width:173;height:173;visibility:visible;mso-wrap-style:square;v-text-anchor:top" coordsize="17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" path="m173,l,,,173r173,l173,xe" filled="f" strokeweight=".72pt">
                  <v:path arrowok="t" o:connecttype="custom" o:connectlocs="173,58;0,58;0,231;173,231;173,58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4534535</wp:posOffset>
                </wp:positionH>
                <wp:positionV relativeFrom="paragraph">
                  <wp:posOffset>36830</wp:posOffset>
                </wp:positionV>
                <wp:extent cx="109855" cy="109855"/>
                <wp:effectExtent l="10160" t="8255" r="13335" b="5715"/>
                <wp:wrapNone/>
                <wp:docPr id="187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9855" cy="109855"/>
                          <a:chOff x="7141" y="58"/>
                          <a:chExt cx="173" cy="173"/>
                        </a:xfrm>
                      </wpg:grpSpPr>
                      <wps:wsp>
                        <wps:cNvPr id="188" name="Freeform 157"/>
                        <wps:cNvSpPr>
                          <a:spLocks/>
                        </wps:cNvSpPr>
                        <wps:spPr bwMode="auto">
                          <a:xfrm>
                            <a:off x="7141" y="58"/>
                            <a:ext cx="173" cy="173"/>
                          </a:xfrm>
                          <a:custGeom>
                            <a:avLst/>
                            <a:gdLst>
                              <a:gd name="T0" fmla="+- 0 7314 7141"/>
                              <a:gd name="T1" fmla="*/ T0 w 173"/>
                              <a:gd name="T2" fmla="+- 0 58 58"/>
                              <a:gd name="T3" fmla="*/ 58 h 173"/>
                              <a:gd name="T4" fmla="+- 0 7141 7141"/>
                              <a:gd name="T5" fmla="*/ T4 w 173"/>
                              <a:gd name="T6" fmla="+- 0 58 58"/>
                              <a:gd name="T7" fmla="*/ 58 h 173"/>
                              <a:gd name="T8" fmla="+- 0 7141 7141"/>
                              <a:gd name="T9" fmla="*/ T8 w 173"/>
                              <a:gd name="T10" fmla="+- 0 231 58"/>
                              <a:gd name="T11" fmla="*/ 231 h 173"/>
                              <a:gd name="T12" fmla="+- 0 7314 7141"/>
                              <a:gd name="T13" fmla="*/ T12 w 173"/>
                              <a:gd name="T14" fmla="+- 0 231 58"/>
                              <a:gd name="T15" fmla="*/ 231 h 173"/>
                              <a:gd name="T16" fmla="+- 0 7314 7141"/>
                              <a:gd name="T17" fmla="*/ T16 w 173"/>
                              <a:gd name="T18" fmla="+- 0 58 58"/>
                              <a:gd name="T19" fmla="*/ 58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73" h="173">
                                <a:moveTo>
                                  <a:pt x="17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173" y="173"/>
                                </a:lnTo>
                                <a:lnTo>
                                  <a:pt x="17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2694C" id="Group 156" o:spid="_x0000_s1026" style="position:absolute;margin-left:357.05pt;margin-top:2.9pt;width:8.65pt;height:8.65pt;z-index:-251664384;mso-position-horizontal-relative:page" coordorigin="7141,58" coordsize="173,1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">
                <v:shape id="Freeform 157" o:spid="_x0000_s1027" style="position:absolute;left:7141;top:58;width:173;height:173;visibility:visible;mso-wrap-style:square;v-text-anchor:top" coordsize="173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" path="m173,l,,,173r173,l173,xe" filled="f" strokeweight=".72pt">
                  <v:path arrowok="t" o:connecttype="custom" o:connectlocs="173,58;0,58;0,231;173,231;173,58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position w:val="-1"/>
          <w:sz w:val="19"/>
          <w:szCs w:val="19"/>
        </w:rPr>
        <w:t>chemical</w:t>
      </w:r>
      <w:r>
        <w:rPr>
          <w:rFonts w:ascii="Arial" w:eastAsia="Arial" w:hAnsi="Arial" w:cs="Arial"/>
          <w:spacing w:val="-7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 xml:space="preserve">characteristics                                             </w:t>
      </w:r>
      <w:r>
        <w:rPr>
          <w:rFonts w:ascii="Arial" w:eastAsia="Arial" w:hAnsi="Arial" w:cs="Arial"/>
          <w:spacing w:val="18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 xml:space="preserve">agent    </w:t>
      </w:r>
      <w:r>
        <w:rPr>
          <w:rFonts w:ascii="Arial" w:eastAsia="Arial" w:hAnsi="Arial" w:cs="Arial"/>
          <w:spacing w:val="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preparation</w:t>
      </w:r>
    </w:p>
    <w:p w:rsidR="00D52168" w:rsidRDefault="00D52168">
      <w:pPr>
        <w:spacing w:before="7" w:line="280" w:lineRule="exact"/>
        <w:rPr>
          <w:sz w:val="28"/>
          <w:szCs w:val="28"/>
        </w:rPr>
      </w:pPr>
    </w:p>
    <w:tbl>
      <w:tblPr>
        <w:tblW w:w="0" w:type="auto"/>
        <w:tblInd w:w="17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2"/>
        <w:gridCol w:w="2908"/>
        <w:gridCol w:w="2098"/>
        <w:gridCol w:w="2116"/>
      </w:tblGrid>
      <w:tr w:rsidR="00D52168">
        <w:trPr>
          <w:trHeight w:hRule="exact" w:val="286"/>
        </w:trPr>
        <w:tc>
          <w:tcPr>
            <w:tcW w:w="23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31"/>
              <w:ind w:left="108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CAS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–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number</w:t>
            </w:r>
          </w:p>
        </w:tc>
        <w:tc>
          <w:tcPr>
            <w:tcW w:w="29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31"/>
              <w:ind w:left="6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name</w:t>
            </w:r>
          </w:p>
        </w:tc>
        <w:tc>
          <w:tcPr>
            <w:tcW w:w="20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31"/>
              <w:ind w:left="6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%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-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content</w:t>
            </w:r>
          </w:p>
        </w:tc>
        <w:tc>
          <w:tcPr>
            <w:tcW w:w="2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31"/>
              <w:ind w:left="6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R-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phrase</w:t>
            </w:r>
          </w:p>
        </w:tc>
      </w:tr>
      <w:tr w:rsidR="00D52168">
        <w:trPr>
          <w:trHeight w:hRule="exact" w:val="286"/>
        </w:trPr>
        <w:tc>
          <w:tcPr>
            <w:tcW w:w="23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4"/>
              <w:ind w:left="5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67-63-0</w:t>
            </w:r>
          </w:p>
        </w:tc>
        <w:tc>
          <w:tcPr>
            <w:tcW w:w="29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4"/>
              <w:ind w:left="6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Isopropyl</w:t>
            </w:r>
            <w:r>
              <w:rPr>
                <w:rFonts w:ascii="Arial" w:eastAsia="Arial" w:hAnsi="Arial" w:cs="Arial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alcohol</w:t>
            </w:r>
          </w:p>
        </w:tc>
        <w:tc>
          <w:tcPr>
            <w:tcW w:w="20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4"/>
              <w:ind w:left="6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45</w:t>
            </w:r>
          </w:p>
        </w:tc>
        <w:tc>
          <w:tcPr>
            <w:tcW w:w="2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4"/>
              <w:ind w:left="6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11</w:t>
            </w:r>
          </w:p>
        </w:tc>
      </w:tr>
      <w:tr w:rsidR="00D52168">
        <w:trPr>
          <w:trHeight w:hRule="exact" w:val="286"/>
        </w:trPr>
        <w:tc>
          <w:tcPr>
            <w:tcW w:w="23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4"/>
              <w:ind w:left="5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107-98-2</w:t>
            </w:r>
          </w:p>
        </w:tc>
        <w:tc>
          <w:tcPr>
            <w:tcW w:w="29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5"/>
              <w:ind w:left="6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z w:val="18"/>
                <w:szCs w:val="18"/>
              </w:rPr>
              <w:t>lene gl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z w:val="18"/>
                <w:szCs w:val="18"/>
              </w:rPr>
              <w:t>col-1-meth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z w:val="18"/>
                <w:szCs w:val="18"/>
              </w:rPr>
              <w:t>l ether</w:t>
            </w:r>
          </w:p>
        </w:tc>
        <w:tc>
          <w:tcPr>
            <w:tcW w:w="20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4"/>
              <w:ind w:left="6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10</w:t>
            </w:r>
          </w:p>
        </w:tc>
        <w:tc>
          <w:tcPr>
            <w:tcW w:w="2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4"/>
              <w:ind w:left="6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10</w:t>
            </w:r>
          </w:p>
        </w:tc>
      </w:tr>
      <w:tr w:rsidR="00D52168">
        <w:trPr>
          <w:trHeight w:hRule="exact" w:val="286"/>
        </w:trPr>
        <w:tc>
          <w:tcPr>
            <w:tcW w:w="23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9"/>
              <w:ind w:left="5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67-64-1</w:t>
            </w:r>
          </w:p>
        </w:tc>
        <w:tc>
          <w:tcPr>
            <w:tcW w:w="29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9"/>
              <w:ind w:left="6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Acetone</w:t>
            </w:r>
          </w:p>
        </w:tc>
        <w:tc>
          <w:tcPr>
            <w:tcW w:w="20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9"/>
              <w:ind w:left="60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45</w:t>
            </w:r>
          </w:p>
        </w:tc>
        <w:tc>
          <w:tcPr>
            <w:tcW w:w="21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0C2349">
            <w:pPr>
              <w:spacing w:before="29"/>
              <w:ind w:left="6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11</w:t>
            </w:r>
          </w:p>
        </w:tc>
      </w:tr>
    </w:tbl>
    <w:p w:rsidR="00D52168" w:rsidRDefault="00D52168">
      <w:pPr>
        <w:spacing w:line="200" w:lineRule="exact"/>
      </w:pPr>
    </w:p>
    <w:p w:rsidR="00D52168" w:rsidRDefault="00D52168">
      <w:pPr>
        <w:spacing w:before="3" w:line="220" w:lineRule="exact"/>
        <w:rPr>
          <w:sz w:val="22"/>
          <w:szCs w:val="22"/>
        </w:rPr>
      </w:pPr>
    </w:p>
    <w:p w:rsidR="00D52168" w:rsidRDefault="000C2349">
      <w:pPr>
        <w:spacing w:before="33"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3         </w:t>
      </w:r>
      <w:r>
        <w:rPr>
          <w:rFonts w:ascii="Arial" w:eastAsia="Arial" w:hAnsi="Arial" w:cs="Arial"/>
          <w:b/>
          <w:spacing w:val="10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hazards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identfication</w:t>
      </w:r>
    </w:p>
    <w:p w:rsidR="00D52168" w:rsidRDefault="00D52168">
      <w:pPr>
        <w:spacing w:before="4" w:line="220" w:lineRule="exact"/>
        <w:rPr>
          <w:sz w:val="22"/>
          <w:szCs w:val="22"/>
        </w:rPr>
      </w:pPr>
    </w:p>
    <w:p w:rsidR="00D52168" w:rsidRDefault="000C2349">
      <w:pPr>
        <w:spacing w:before="33"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position w:val="-1"/>
          <w:sz w:val="21"/>
          <w:szCs w:val="21"/>
        </w:rPr>
        <w:t>hazard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s</w:t>
      </w:r>
      <w:r>
        <w:rPr>
          <w:rFonts w:ascii="Arial" w:eastAsia="Arial" w:hAnsi="Arial" w:cs="Arial"/>
          <w:b/>
          <w:spacing w:val="-4"/>
          <w:position w:val="-1"/>
          <w:sz w:val="21"/>
          <w:szCs w:val="21"/>
        </w:rPr>
        <w:t>y</w:t>
      </w: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mbol:         </w:t>
      </w:r>
      <w:r>
        <w:rPr>
          <w:rFonts w:ascii="Arial" w:eastAsia="Arial" w:hAnsi="Arial" w:cs="Arial"/>
          <w:b/>
          <w:spacing w:val="5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R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11: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easily</w:t>
      </w:r>
      <w:r>
        <w:rPr>
          <w:rFonts w:ascii="Arial" w:eastAsia="Arial" w:hAnsi="Arial" w:cs="Arial"/>
          <w:b/>
          <w:spacing w:val="-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inflammable</w:t>
      </w:r>
    </w:p>
    <w:p w:rsidR="00D52168" w:rsidRDefault="00D52168">
      <w:pPr>
        <w:spacing w:before="4" w:line="180" w:lineRule="exact"/>
        <w:rPr>
          <w:sz w:val="19"/>
          <w:szCs w:val="19"/>
        </w:rPr>
      </w:pPr>
    </w:p>
    <w:p w:rsidR="00D52168" w:rsidRDefault="000C2349">
      <w:pPr>
        <w:spacing w:before="33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4         </w:t>
      </w:r>
      <w:r>
        <w:rPr>
          <w:rFonts w:ascii="Arial" w:eastAsia="Arial" w:hAnsi="Arial" w:cs="Arial"/>
          <w:b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first aid measures</w:t>
      </w:r>
    </w:p>
    <w:p w:rsidR="00D52168" w:rsidRDefault="000C2349">
      <w:pPr>
        <w:spacing w:before="3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after</w:t>
      </w:r>
      <w:r>
        <w:rPr>
          <w:rFonts w:ascii="Arial" w:eastAsia="Arial" w:hAnsi="Arial" w:cs="Arial"/>
          <w:b/>
          <w:i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inhalation: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None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ge">
                  <wp:posOffset>6388100</wp:posOffset>
                </wp:positionV>
                <wp:extent cx="6062980" cy="2623820"/>
                <wp:effectExtent l="7620" t="6350" r="6350" b="8255"/>
                <wp:wrapNone/>
                <wp:docPr id="174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2623820"/>
                          <a:chOff x="1347" y="10060"/>
                          <a:chExt cx="9548" cy="4132"/>
                        </a:xfrm>
                      </wpg:grpSpPr>
                      <wpg:grpSp>
                        <wpg:cNvPr id="175" name="Group 144"/>
                        <wpg:cNvGrpSpPr>
                          <a:grpSpLocks/>
                        </wpg:cNvGrpSpPr>
                        <wpg:grpSpPr bwMode="auto">
                          <a:xfrm>
                            <a:off x="1369" y="10082"/>
                            <a:ext cx="9503" cy="266"/>
                            <a:chOff x="1369" y="10082"/>
                            <a:chExt cx="9503" cy="266"/>
                          </a:xfrm>
                        </wpg:grpSpPr>
                        <wps:wsp>
                          <wps:cNvPr id="176" name="Freeform 155"/>
                          <wps:cNvSpPr>
                            <a:spLocks/>
                          </wps:cNvSpPr>
                          <wps:spPr bwMode="auto">
                            <a:xfrm>
                              <a:off x="1369" y="10082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10349 10082"/>
                                <a:gd name="T3" fmla="*/ 10349 h 266"/>
                                <a:gd name="T4" fmla="+- 0 10872 1369"/>
                                <a:gd name="T5" fmla="*/ T4 w 9503"/>
                                <a:gd name="T6" fmla="+- 0 10349 10082"/>
                                <a:gd name="T7" fmla="*/ 10349 h 266"/>
                                <a:gd name="T8" fmla="+- 0 10872 1369"/>
                                <a:gd name="T9" fmla="*/ T8 w 9503"/>
                                <a:gd name="T10" fmla="+- 0 10082 10082"/>
                                <a:gd name="T11" fmla="*/ 10082 h 266"/>
                                <a:gd name="T12" fmla="+- 0 1369 1369"/>
                                <a:gd name="T13" fmla="*/ T12 w 9503"/>
                                <a:gd name="T14" fmla="+- 0 10082 10082"/>
                                <a:gd name="T15" fmla="*/ 10082 h 266"/>
                                <a:gd name="T16" fmla="+- 0 1369 1369"/>
                                <a:gd name="T17" fmla="*/ T16 w 9503"/>
                                <a:gd name="T18" fmla="+- 0 10349 10082"/>
                                <a:gd name="T19" fmla="*/ 10349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7"/>
                                  </a:moveTo>
                                  <a:lnTo>
                                    <a:pt x="9503" y="267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77" name="Group 145"/>
                          <wpg:cNvGrpSpPr>
                            <a:grpSpLocks/>
                          </wpg:cNvGrpSpPr>
                          <wpg:grpSpPr bwMode="auto">
                            <a:xfrm>
                              <a:off x="1355" y="10075"/>
                              <a:ext cx="9532" cy="0"/>
                              <a:chOff x="1355" y="10075"/>
                              <a:chExt cx="9532" cy="0"/>
                            </a:xfrm>
                          </wpg:grpSpPr>
                          <wps:wsp>
                            <wps:cNvPr id="178" name="Freeform 154"/>
                            <wps:cNvSpPr>
                              <a:spLocks/>
                            </wps:cNvSpPr>
                            <wps:spPr bwMode="auto">
                              <a:xfrm>
                                <a:off x="1355" y="10075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79" name="Group 14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69" y="11060"/>
                                <a:ext cx="9503" cy="247"/>
                                <a:chOff x="1369" y="11060"/>
                                <a:chExt cx="9503" cy="247"/>
                              </a:xfrm>
                            </wpg:grpSpPr>
                            <wps:wsp>
                              <wps:cNvPr id="180" name="Freeform 1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69" y="11060"/>
                                  <a:ext cx="9503" cy="247"/>
                                </a:xfrm>
                                <a:custGeom>
                                  <a:avLst/>
                                  <a:gdLst>
                                    <a:gd name="T0" fmla="+- 0 1369 1369"/>
                                    <a:gd name="T1" fmla="*/ T0 w 9503"/>
                                    <a:gd name="T2" fmla="+- 0 11308 11060"/>
                                    <a:gd name="T3" fmla="*/ 11308 h 247"/>
                                    <a:gd name="T4" fmla="+- 0 10872 1369"/>
                                    <a:gd name="T5" fmla="*/ T4 w 9503"/>
                                    <a:gd name="T6" fmla="+- 0 11308 11060"/>
                                    <a:gd name="T7" fmla="*/ 11308 h 247"/>
                                    <a:gd name="T8" fmla="+- 0 10872 1369"/>
                                    <a:gd name="T9" fmla="*/ T8 w 9503"/>
                                    <a:gd name="T10" fmla="+- 0 11060 11060"/>
                                    <a:gd name="T11" fmla="*/ 11060 h 247"/>
                                    <a:gd name="T12" fmla="+- 0 1369 1369"/>
                                    <a:gd name="T13" fmla="*/ T12 w 9503"/>
                                    <a:gd name="T14" fmla="+- 0 11060 11060"/>
                                    <a:gd name="T15" fmla="*/ 11060 h 247"/>
                                    <a:gd name="T16" fmla="+- 0 1369 1369"/>
                                    <a:gd name="T17" fmla="*/ T16 w 9503"/>
                                    <a:gd name="T18" fmla="+- 0 11308 11060"/>
                                    <a:gd name="T19" fmla="*/ 11308 h 24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9503" h="247">
                                      <a:moveTo>
                                        <a:pt x="0" y="248"/>
                                      </a:moveTo>
                                      <a:lnTo>
                                        <a:pt x="9503" y="248"/>
                                      </a:lnTo>
                                      <a:lnTo>
                                        <a:pt x="950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DFDFD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81" name="Group 14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55" y="14177"/>
                                  <a:ext cx="9532" cy="0"/>
                                  <a:chOff x="1355" y="14177"/>
                                  <a:chExt cx="9532" cy="0"/>
                                </a:xfrm>
                              </wpg:grpSpPr>
                              <wps:wsp>
                                <wps:cNvPr id="182" name="Freeform 15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5" y="14177"/>
                                    <a:ext cx="9532" cy="0"/>
                                  </a:xfrm>
                                  <a:custGeom>
                                    <a:avLst/>
                                    <a:gdLst>
                                      <a:gd name="T0" fmla="+- 0 1355 1355"/>
                                      <a:gd name="T1" fmla="*/ T0 w 9532"/>
                                      <a:gd name="T2" fmla="+- 0 10886 1355"/>
                                      <a:gd name="T3" fmla="*/ T2 w 9532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532">
                                        <a:moveTo>
                                          <a:pt x="0" y="0"/>
                                        </a:moveTo>
                                        <a:lnTo>
                                          <a:pt x="953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83" name="Group 14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62" y="10068"/>
                                    <a:ext cx="0" cy="4116"/>
                                    <a:chOff x="1362" y="10068"/>
                                    <a:chExt cx="0" cy="4116"/>
                                  </a:xfrm>
                                </wpg:grpSpPr>
                                <wps:wsp>
                                  <wps:cNvPr id="184" name="Freeform 15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362" y="10068"/>
                                      <a:ext cx="0" cy="4116"/>
                                    </a:xfrm>
                                    <a:custGeom>
                                      <a:avLst/>
                                      <a:gdLst>
                                        <a:gd name="T0" fmla="+- 0 10068 10068"/>
                                        <a:gd name="T1" fmla="*/ 10068 h 4116"/>
                                        <a:gd name="T2" fmla="+- 0 14184 10068"/>
                                        <a:gd name="T3" fmla="*/ 14184 h 4116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411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411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185" name="Group 149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0879" y="10068"/>
                                      <a:ext cx="0" cy="4116"/>
                                      <a:chOff x="10879" y="10068"/>
                                      <a:chExt cx="0" cy="4116"/>
                                    </a:xfrm>
                                  </wpg:grpSpPr>
                                  <wps:wsp>
                                    <wps:cNvPr id="186" name="Freeform 150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0879" y="10068"/>
                                        <a:ext cx="0" cy="4116"/>
                                      </a:xfrm>
                                      <a:custGeom>
                                        <a:avLst/>
                                        <a:gdLst>
                                          <a:gd name="T0" fmla="+- 0 10068 10068"/>
                                          <a:gd name="T1" fmla="*/ 10068 h 4116"/>
                                          <a:gd name="T2" fmla="+- 0 14184 10068"/>
                                          <a:gd name="T3" fmla="*/ 14184 h 4116"/>
                                        </a:gdLst>
                                        <a:ahLst/>
                                        <a:cxnLst>
                                          <a:cxn ang="0">
                                            <a:pos x="0" y="T1"/>
                                          </a:cxn>
                                          <a:cxn ang="0">
                                            <a:pos x="0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h="4116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0" y="4116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0414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B4522B" id="Group 143" o:spid="_x0000_s1026" style="position:absolute;margin-left:67.35pt;margin-top:503pt;width:477.4pt;height:206.6pt;z-index:-251663360;mso-position-horizontal-relative:page;mso-position-vertical-relative:page" coordorigin="1347,10060" coordsize="9548,4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">
                <v:group id="Group 144" o:spid="_x0000_s1027" style="position:absolute;left:1369;top:10082;width:9503;height:266" coordorigin="1369,10082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<v:shape id="Freeform 155" o:spid="_x0000_s1028" style="position:absolute;left:1369;top:10082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" path="m,267r9503,l9503,,,,,267xe" fillcolor="#dfdfdf" stroked="f">
                    <v:path arrowok="t" o:connecttype="custom" o:connectlocs="0,10349;9503,10349;9503,10082;0,10082;0,10349" o:connectangles="0,0,0,0,0"/>
                  </v:shape>
                  <v:group id="Group 145" o:spid="_x0000_s1029" style="position:absolute;left:1355;top:10075;width:9532;height:0" coordorigin="1355,10075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shape id="Freeform 154" o:spid="_x0000_s1030" style="position:absolute;left:1355;top:10075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" path="m,l9531,e" filled="f" strokeweight=".82pt">
                      <v:path arrowok="t" o:connecttype="custom" o:connectlocs="0,0;9531,0" o:connectangles="0,0"/>
                    </v:shape>
                    <v:group id="Group 146" o:spid="_x0000_s1031" style="position:absolute;left:1369;top:11060;width:9503;height:247" coordorigin="1369,11060" coordsize="9503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+EC8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wX8PhMukKsfAAAA//8DAFBLAQItABQABgAIAAAAIQDb4fbL7gAAAIUBAAATAAAAAAAAAAAA&#10;AAAAAAAAAABbQ29udGVudF9UeXBlc10ueG1sUEsBAi0AFAAGAAgAAAAhAFr0LFu/AAAAFQEAAAsA&#10;AAAAAAAAAAAAAAAAHwEAAF9yZWxzLy5yZWxzUEsBAi0AFAAGAAgAAAAhAIL4QLzEAAAA3AAAAA8A&#10;AAAAAAAAAAAAAAAABwIAAGRycy9kb3ducmV2LnhtbFBLBQYAAAAAAwADALcAAAD4AgAAAAA=&#10;">
                      <v:shape id="Freeform 153" o:spid="_x0000_s1032" style="position:absolute;left:1369;top:11060;width:9503;height:247;visibility:visible;mso-wrap-style:square;v-text-anchor:top" coordsize="9503,2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" path="m,248r9503,l9503,,,,,248xe" fillcolor="#dfdfdf" stroked="f">
                        <v:path arrowok="t" o:connecttype="custom" o:connectlocs="0,11308;9503,11308;9503,11060;0,11060;0,11308" o:connectangles="0,0,0,0,0"/>
                      </v:shape>
                      <v:group id="Group 147" o:spid="_x0000_s1033" style="position:absolute;left:1355;top:14177;width:9532;height:0" coordorigin="1355,14177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  <v:shape id="Freeform 152" o:spid="_x0000_s1034" style="position:absolute;left:1355;top:14177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" path="m,l9531,e" filled="f" strokeweight=".82pt">
                          <v:path arrowok="t" o:connecttype="custom" o:connectlocs="0,0;9531,0" o:connectangles="0,0"/>
                        </v:shape>
                        <v:group id="Group 148" o:spid="_x0000_s1035" style="position:absolute;left:1362;top:10068;width:0;height:4116" coordorigin="1362,10068" coordsize="0,4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">
                          <v:shape id="Freeform 151" o:spid="_x0000_s1036" style="position:absolute;left:1362;top:10068;width:0;height:4116;visibility:visible;mso-wrap-style:square;v-text-anchor:top" coordsize="0,4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" path="m,l,4116e" filled="f" strokeweight=".82pt">
                            <v:path arrowok="t" o:connecttype="custom" o:connectlocs="0,10068;0,14184" o:connectangles="0,0"/>
                          </v:shape>
                          <v:group id="Group 149" o:spid="_x0000_s1037" style="position:absolute;left:10879;top:10068;width:0;height:4116" coordorigin="10879,10068" coordsize="0,4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        <v:shape id="Freeform 150" o:spid="_x0000_s1038" style="position:absolute;left:10879;top:10068;width:0;height:4116;visibility:visible;mso-wrap-style:square;v-text-anchor:top" coordsize="0,4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" path="m,l,4116e" filled="f" strokeweight=".82pt">
                              <v:path arrowok="t" o:connecttype="custom" o:connectlocs="0,10068;0,14184" o:connectangles="0,0"/>
                            </v:shape>
                          </v:group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i/>
          <w:sz w:val="19"/>
          <w:szCs w:val="19"/>
        </w:rPr>
        <w:t>after</w:t>
      </w:r>
      <w:r>
        <w:rPr>
          <w:rFonts w:ascii="Arial" w:eastAsia="Arial" w:hAnsi="Arial" w:cs="Arial"/>
          <w:b/>
          <w:i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skin</w:t>
      </w:r>
      <w:r>
        <w:rPr>
          <w:rFonts w:ascii="Arial" w:eastAsia="Arial" w:hAnsi="Arial" w:cs="Arial"/>
          <w:b/>
          <w:i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contact:</w:t>
      </w:r>
    </w:p>
    <w:p w:rsidR="00D52168" w:rsidRDefault="000C2349">
      <w:pPr>
        <w:spacing w:before="2" w:line="200" w:lineRule="exact"/>
        <w:ind w:left="178" w:right="284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Wash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skin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ith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soap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ater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after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contact.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Take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contaminated</w:t>
      </w:r>
      <w:r>
        <w:rPr>
          <w:rFonts w:ascii="Arial" w:eastAsia="Arial" w:hAnsi="Arial" w:cs="Arial"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soaked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clothes.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Do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not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use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solvent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or thinner.</w:t>
      </w:r>
    </w:p>
    <w:p w:rsidR="00D52168" w:rsidRDefault="00D52168">
      <w:pPr>
        <w:spacing w:before="17" w:line="200" w:lineRule="exact"/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after</w:t>
      </w:r>
      <w:r>
        <w:rPr>
          <w:rFonts w:ascii="Arial" w:eastAsia="Arial" w:hAnsi="Arial" w:cs="Arial"/>
          <w:b/>
          <w:i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swallowing: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In</w:t>
      </w:r>
      <w:r>
        <w:rPr>
          <w:rFonts w:ascii="Arial" w:eastAsia="Arial" w:hAnsi="Arial" w:cs="Arial"/>
          <w:spacing w:val="5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case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allo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ing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arrange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immediately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for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medical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treatment.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Keep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concerned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person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calm.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after</w:t>
      </w:r>
      <w:r>
        <w:rPr>
          <w:rFonts w:ascii="Arial" w:eastAsia="Arial" w:hAnsi="Arial" w:cs="Arial"/>
          <w:b/>
          <w:i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eye</w:t>
      </w:r>
      <w:r>
        <w:rPr>
          <w:rFonts w:ascii="Arial" w:eastAsia="Arial" w:hAnsi="Arial" w:cs="Arial"/>
          <w:b/>
          <w:i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contact: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  <w:sectPr w:rsidR="00D52168">
          <w:headerReference w:type="default" r:id="rId9"/>
          <w:pgSz w:w="12240" w:h="15840"/>
          <w:pgMar w:top="2220" w:right="1220" w:bottom="280" w:left="1240" w:header="756" w:footer="0" w:gutter="0"/>
          <w:pgNumType w:start="1"/>
          <w:cols w:space="720"/>
        </w:sectPr>
      </w:pPr>
      <w:r>
        <w:rPr>
          <w:rFonts w:ascii="Arial" w:eastAsia="Arial" w:hAnsi="Arial" w:cs="Arial"/>
          <w:sz w:val="19"/>
          <w:szCs w:val="19"/>
        </w:rPr>
        <w:t>Irrigate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eyes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immediately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for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several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minutes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ith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plenty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ater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consult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physician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if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symptoms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persist</w:t>
      </w: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before="16" w:line="260" w:lineRule="exact"/>
        <w:rPr>
          <w:sz w:val="26"/>
          <w:szCs w:val="26"/>
        </w:rPr>
      </w:pPr>
    </w:p>
    <w:p w:rsidR="00D52168" w:rsidRDefault="000C2349">
      <w:pPr>
        <w:spacing w:before="33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5         </w:t>
      </w:r>
      <w:r>
        <w:rPr>
          <w:rFonts w:ascii="Arial" w:eastAsia="Arial" w:hAnsi="Arial" w:cs="Arial"/>
          <w:b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fire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fighting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measures</w:t>
      </w:r>
    </w:p>
    <w:p w:rsidR="00D52168" w:rsidRDefault="000C2349">
      <w:pPr>
        <w:spacing w:before="3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suitable</w:t>
      </w:r>
      <w:r>
        <w:rPr>
          <w:rFonts w:ascii="Arial" w:eastAsia="Arial" w:hAnsi="Arial" w:cs="Arial"/>
          <w:b/>
          <w:i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extinguishing</w:t>
      </w:r>
      <w:r>
        <w:rPr>
          <w:rFonts w:ascii="Arial" w:eastAsia="Arial" w:hAnsi="Arial" w:cs="Arial"/>
          <w:b/>
          <w:i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agents: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CO2,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e</w:t>
      </w:r>
      <w:r>
        <w:rPr>
          <w:rFonts w:ascii="Arial" w:eastAsia="Arial" w:hAnsi="Arial" w:cs="Arial"/>
          <w:spacing w:val="-1"/>
          <w:sz w:val="19"/>
          <w:szCs w:val="19"/>
        </w:rPr>
        <w:t>x</w:t>
      </w:r>
      <w:r>
        <w:rPr>
          <w:rFonts w:ascii="Arial" w:eastAsia="Arial" w:hAnsi="Arial" w:cs="Arial"/>
          <w:sz w:val="19"/>
          <w:szCs w:val="19"/>
        </w:rPr>
        <w:t>tinguishing</w:t>
      </w:r>
      <w:r>
        <w:rPr>
          <w:rFonts w:ascii="Arial" w:eastAsia="Arial" w:hAnsi="Arial" w:cs="Arial"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po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der,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foam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or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ater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dust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-601980</wp:posOffset>
                </wp:positionV>
                <wp:extent cx="6062980" cy="1322705"/>
                <wp:effectExtent l="7620" t="7620" r="6350" b="3175"/>
                <wp:wrapNone/>
                <wp:docPr id="163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1322705"/>
                          <a:chOff x="1347" y="-948"/>
                          <a:chExt cx="9548" cy="2083"/>
                        </a:xfrm>
                      </wpg:grpSpPr>
                      <wpg:grpSp>
                        <wpg:cNvPr id="164" name="Group 133"/>
                        <wpg:cNvGrpSpPr>
                          <a:grpSpLocks/>
                        </wpg:cNvGrpSpPr>
                        <wpg:grpSpPr bwMode="auto">
                          <a:xfrm>
                            <a:off x="1369" y="-926"/>
                            <a:ext cx="9503" cy="266"/>
                            <a:chOff x="1369" y="-926"/>
                            <a:chExt cx="9503" cy="266"/>
                          </a:xfrm>
                        </wpg:grpSpPr>
                        <wps:wsp>
                          <wps:cNvPr id="165" name="Freeform 142"/>
                          <wps:cNvSpPr>
                            <a:spLocks/>
                          </wps:cNvSpPr>
                          <wps:spPr bwMode="auto">
                            <a:xfrm>
                              <a:off x="1369" y="-926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-659 -926"/>
                                <a:gd name="T3" fmla="*/ -659 h 266"/>
                                <a:gd name="T4" fmla="+- 0 10872 1369"/>
                                <a:gd name="T5" fmla="*/ T4 w 9503"/>
                                <a:gd name="T6" fmla="+- 0 -659 -926"/>
                                <a:gd name="T7" fmla="*/ -659 h 266"/>
                                <a:gd name="T8" fmla="+- 0 10872 1369"/>
                                <a:gd name="T9" fmla="*/ T8 w 9503"/>
                                <a:gd name="T10" fmla="+- 0 -926 -926"/>
                                <a:gd name="T11" fmla="*/ -926 h 266"/>
                                <a:gd name="T12" fmla="+- 0 1369 1369"/>
                                <a:gd name="T13" fmla="*/ T12 w 9503"/>
                                <a:gd name="T14" fmla="+- 0 -926 -926"/>
                                <a:gd name="T15" fmla="*/ -926 h 266"/>
                                <a:gd name="T16" fmla="+- 0 1369 1369"/>
                                <a:gd name="T17" fmla="*/ T16 w 9503"/>
                                <a:gd name="T18" fmla="+- 0 -659 -926"/>
                                <a:gd name="T19" fmla="*/ -659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7"/>
                                  </a:moveTo>
                                  <a:lnTo>
                                    <a:pt x="9503" y="267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6" name="Group 134"/>
                          <wpg:cNvGrpSpPr>
                            <a:grpSpLocks/>
                          </wpg:cNvGrpSpPr>
                          <wpg:grpSpPr bwMode="auto">
                            <a:xfrm>
                              <a:off x="1355" y="-933"/>
                              <a:ext cx="9532" cy="0"/>
                              <a:chOff x="1355" y="-933"/>
                              <a:chExt cx="9532" cy="0"/>
                            </a:xfrm>
                          </wpg:grpSpPr>
                          <wps:wsp>
                            <wps:cNvPr id="167" name="Freeform 141"/>
                            <wps:cNvSpPr>
                              <a:spLocks/>
                            </wps:cNvSpPr>
                            <wps:spPr bwMode="auto">
                              <a:xfrm>
                                <a:off x="1355" y="-933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8" name="Group 13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1119"/>
                                <a:ext cx="9532" cy="0"/>
                                <a:chOff x="1355" y="1119"/>
                                <a:chExt cx="9532" cy="0"/>
                              </a:xfrm>
                            </wpg:grpSpPr>
                            <wps:wsp>
                              <wps:cNvPr id="169" name="Freeform 14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1119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70" name="Group 1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-940"/>
                                  <a:ext cx="0" cy="2066"/>
                                  <a:chOff x="1362" y="-940"/>
                                  <a:chExt cx="0" cy="2066"/>
                                </a:xfrm>
                              </wpg:grpSpPr>
                              <wps:wsp>
                                <wps:cNvPr id="171" name="Freeform 1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-940"/>
                                    <a:ext cx="0" cy="2066"/>
                                  </a:xfrm>
                                  <a:custGeom>
                                    <a:avLst/>
                                    <a:gdLst>
                                      <a:gd name="T0" fmla="+- 0 -940 -940"/>
                                      <a:gd name="T1" fmla="*/ -940 h 2066"/>
                                      <a:gd name="T2" fmla="+- 0 1126 -940"/>
                                      <a:gd name="T3" fmla="*/ 1126 h 206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6">
                                        <a:moveTo>
                                          <a:pt x="0" y="0"/>
                                        </a:moveTo>
                                        <a:lnTo>
                                          <a:pt x="0" y="206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72" name="Group 13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-940"/>
                                    <a:ext cx="0" cy="2066"/>
                                    <a:chOff x="10879" y="-940"/>
                                    <a:chExt cx="0" cy="2066"/>
                                  </a:xfrm>
                                </wpg:grpSpPr>
                                <wps:wsp>
                                  <wps:cNvPr id="173" name="Freeform 13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-940"/>
                                      <a:ext cx="0" cy="2066"/>
                                    </a:xfrm>
                                    <a:custGeom>
                                      <a:avLst/>
                                      <a:gdLst>
                                        <a:gd name="T0" fmla="+- 0 -940 -940"/>
                                        <a:gd name="T1" fmla="*/ -940 h 2066"/>
                                        <a:gd name="T2" fmla="+- 0 1126 -940"/>
                                        <a:gd name="T3" fmla="*/ 1126 h 2066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206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06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D60F71" id="Group 132" o:spid="_x0000_s1026" style="position:absolute;margin-left:67.35pt;margin-top:-47.4pt;width:477.4pt;height:104.15pt;z-index:-251662336;mso-position-horizontal-relative:page" coordorigin="1347,-948" coordsize="9548,20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">
                <v:group id="Group 133" o:spid="_x0000_s1027" style="position:absolute;left:1369;top:-926;width:9503;height:266" coordorigin="1369,-926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142" o:spid="_x0000_s1028" style="position:absolute;left:1369;top:-926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" path="m,267r9503,l9503,,,,,267xe" fillcolor="#dfdfdf" stroked="f">
                    <v:path arrowok="t" o:connecttype="custom" o:connectlocs="0,-659;9503,-659;9503,-926;0,-926;0,-659" o:connectangles="0,0,0,0,0"/>
                  </v:shape>
                  <v:group id="Group 134" o:spid="_x0000_s1029" style="position:absolute;left:1355;top:-933;width:9532;height:0" coordorigin="1355,-933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  <v:shape id="Freeform 141" o:spid="_x0000_s1030" style="position:absolute;left:1355;top:-933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" path="m,l9531,e" filled="f" strokeweight=".82pt">
                      <v:path arrowok="t" o:connecttype="custom" o:connectlocs="0,0;9531,0" o:connectangles="0,0"/>
                    </v:shape>
                    <v:group id="Group 135" o:spid="_x0000_s1031" style="position:absolute;left:1355;top:1119;width:9532;height:0" coordorigin="1355,1119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    <v:shape id="Freeform 140" o:spid="_x0000_s1032" style="position:absolute;left:1355;top:1119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" path="m,l9531,e" filled="f" strokeweight=".82pt">
                        <v:path arrowok="t" o:connecttype="custom" o:connectlocs="0,0;9531,0" o:connectangles="0,0"/>
                      </v:shape>
                      <v:group id="Group 136" o:spid="_x0000_s1033" style="position:absolute;left:1362;top:-940;width:0;height:2066" coordorigin="1362,-940" coordsize="0,2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  <v:shape id="Freeform 139" o:spid="_x0000_s1034" style="position:absolute;left:1362;top:-940;width:0;height:2066;visibility:visible;mso-wrap-style:square;v-text-anchor:top" coordsize="0,2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" path="m,l,2066e" filled="f" strokeweight=".82pt">
                          <v:path arrowok="t" o:connecttype="custom" o:connectlocs="0,-940;0,1126" o:connectangles="0,0"/>
                        </v:shape>
                        <v:group id="Group 137" o:spid="_x0000_s1035" style="position:absolute;left:10879;top:-940;width:0;height:2066" coordorigin="10879,-940" coordsize="0,2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        <v:shape id="Freeform 138" o:spid="_x0000_s1036" style="position:absolute;left:10879;top:-940;width:0;height:2066;visibility:visible;mso-wrap-style:square;v-text-anchor:top" coordsize="0,2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" path="m,l,2066e" filled="f" strokeweight=".82pt">
                            <v:path arrowok="t" o:connecttype="custom" o:connectlocs="0,-940;0,1126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i/>
          <w:sz w:val="19"/>
          <w:szCs w:val="19"/>
        </w:rPr>
        <w:t>for</w:t>
      </w:r>
      <w:r>
        <w:rPr>
          <w:rFonts w:ascii="Arial" w:eastAsia="Arial" w:hAnsi="Arial" w:cs="Arial"/>
          <w:b/>
          <w:i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safety</w:t>
      </w:r>
      <w:r>
        <w:rPr>
          <w:rFonts w:ascii="Arial" w:eastAsia="Arial" w:hAnsi="Arial" w:cs="Arial"/>
          <w:b/>
          <w:i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r</w:t>
      </w:r>
      <w:r>
        <w:rPr>
          <w:rFonts w:ascii="Arial" w:eastAsia="Arial" w:hAnsi="Arial" w:cs="Arial"/>
          <w:b/>
          <w:i/>
          <w:sz w:val="19"/>
          <w:szCs w:val="19"/>
        </w:rPr>
        <w:t>easons,</w:t>
      </w:r>
      <w:r>
        <w:rPr>
          <w:rFonts w:ascii="Arial" w:eastAsia="Arial" w:hAnsi="Arial" w:cs="Arial"/>
          <w:b/>
          <w:i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unsuitable</w:t>
      </w:r>
      <w:r>
        <w:rPr>
          <w:rFonts w:ascii="Arial" w:eastAsia="Arial" w:hAnsi="Arial" w:cs="Arial"/>
          <w:b/>
          <w:i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extinguishing</w:t>
      </w:r>
      <w:r>
        <w:rPr>
          <w:rFonts w:ascii="Arial" w:eastAsia="Arial" w:hAnsi="Arial" w:cs="Arial"/>
          <w:b/>
          <w:i/>
          <w:spacing w:val="-12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agents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Water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jets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special</w:t>
      </w:r>
      <w:r>
        <w:rPr>
          <w:rFonts w:ascii="Arial" w:eastAsia="Arial" w:hAnsi="Arial" w:cs="Arial"/>
          <w:b/>
          <w:i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equipment</w:t>
      </w:r>
      <w:r>
        <w:rPr>
          <w:rFonts w:ascii="Arial" w:eastAsia="Arial" w:hAnsi="Arial" w:cs="Arial"/>
          <w:b/>
          <w:i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for</w:t>
      </w:r>
      <w:r>
        <w:rPr>
          <w:rFonts w:ascii="Arial" w:eastAsia="Arial" w:hAnsi="Arial" w:cs="Arial"/>
          <w:b/>
          <w:i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fire</w:t>
      </w:r>
      <w:r>
        <w:rPr>
          <w:rFonts w:ascii="Arial" w:eastAsia="Arial" w:hAnsi="Arial" w:cs="Arial"/>
          <w:b/>
          <w:i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fighting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position w:val="-1"/>
          <w:sz w:val="19"/>
          <w:szCs w:val="19"/>
        </w:rPr>
        <w:t>Wear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self-contained-breathing-apparatus</w:t>
      </w:r>
    </w:p>
    <w:p w:rsidR="00D52168" w:rsidRDefault="00D52168">
      <w:pPr>
        <w:spacing w:before="12" w:line="280" w:lineRule="exact"/>
        <w:rPr>
          <w:sz w:val="28"/>
          <w:szCs w:val="28"/>
        </w:rPr>
      </w:pPr>
    </w:p>
    <w:p w:rsidR="00D52168" w:rsidRDefault="000C2349">
      <w:pPr>
        <w:spacing w:before="33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6         </w:t>
      </w:r>
      <w:r>
        <w:rPr>
          <w:rFonts w:ascii="Arial" w:eastAsia="Arial" w:hAnsi="Arial" w:cs="Arial"/>
          <w:b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accidental spill release measures</w:t>
      </w:r>
    </w:p>
    <w:p w:rsidR="00D52168" w:rsidRDefault="000C2349">
      <w:pPr>
        <w:spacing w:before="3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personal</w:t>
      </w:r>
      <w:r>
        <w:rPr>
          <w:rFonts w:ascii="Arial" w:eastAsia="Arial" w:hAnsi="Arial" w:cs="Arial"/>
          <w:b/>
          <w:i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precautions: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Wear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protective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equipment.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Keep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unprotected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persons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at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distance.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Use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respiratory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protection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case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dust.</w:t>
      </w:r>
    </w:p>
    <w:p w:rsidR="00D52168" w:rsidRDefault="00D52168">
      <w:pPr>
        <w:spacing w:before="6" w:line="220" w:lineRule="exact"/>
        <w:rPr>
          <w:sz w:val="22"/>
          <w:szCs w:val="22"/>
        </w:rPr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environmental</w:t>
      </w:r>
      <w:r>
        <w:rPr>
          <w:rFonts w:ascii="Arial" w:eastAsia="Arial" w:hAnsi="Arial" w:cs="Arial"/>
          <w:b/>
          <w:i/>
          <w:spacing w:val="-1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protection</w:t>
      </w:r>
      <w:r>
        <w:rPr>
          <w:rFonts w:ascii="Arial" w:eastAsia="Arial" w:hAnsi="Arial" w:cs="Arial"/>
          <w:b/>
          <w:i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measures: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-744220</wp:posOffset>
                </wp:positionV>
                <wp:extent cx="6062980" cy="1739265"/>
                <wp:effectExtent l="7620" t="8255" r="6350" b="5080"/>
                <wp:wrapNone/>
                <wp:docPr id="152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1739265"/>
                          <a:chOff x="1347" y="-1172"/>
                          <a:chExt cx="9548" cy="2739"/>
                        </a:xfrm>
                      </wpg:grpSpPr>
                      <wpg:grpSp>
                        <wpg:cNvPr id="153" name="Group 122"/>
                        <wpg:cNvGrpSpPr>
                          <a:grpSpLocks/>
                        </wpg:cNvGrpSpPr>
                        <wpg:grpSpPr bwMode="auto">
                          <a:xfrm>
                            <a:off x="1369" y="-1149"/>
                            <a:ext cx="9503" cy="266"/>
                            <a:chOff x="1369" y="-1149"/>
                            <a:chExt cx="9503" cy="266"/>
                          </a:xfrm>
                        </wpg:grpSpPr>
                        <wps:wsp>
                          <wps:cNvPr id="154" name="Freeform 131"/>
                          <wps:cNvSpPr>
                            <a:spLocks/>
                          </wps:cNvSpPr>
                          <wps:spPr bwMode="auto">
                            <a:xfrm>
                              <a:off x="1369" y="-1149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-883 -1149"/>
                                <a:gd name="T3" fmla="*/ -883 h 266"/>
                                <a:gd name="T4" fmla="+- 0 10872 1369"/>
                                <a:gd name="T5" fmla="*/ T4 w 9503"/>
                                <a:gd name="T6" fmla="+- 0 -883 -1149"/>
                                <a:gd name="T7" fmla="*/ -883 h 266"/>
                                <a:gd name="T8" fmla="+- 0 10872 1369"/>
                                <a:gd name="T9" fmla="*/ T8 w 9503"/>
                                <a:gd name="T10" fmla="+- 0 -1149 -1149"/>
                                <a:gd name="T11" fmla="*/ -1149 h 266"/>
                                <a:gd name="T12" fmla="+- 0 1369 1369"/>
                                <a:gd name="T13" fmla="*/ T12 w 9503"/>
                                <a:gd name="T14" fmla="+- 0 -1149 -1149"/>
                                <a:gd name="T15" fmla="*/ -1149 h 266"/>
                                <a:gd name="T16" fmla="+- 0 1369 1369"/>
                                <a:gd name="T17" fmla="*/ T16 w 9503"/>
                                <a:gd name="T18" fmla="+- 0 -883 -1149"/>
                                <a:gd name="T19" fmla="*/ -883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6"/>
                                  </a:moveTo>
                                  <a:lnTo>
                                    <a:pt x="9503" y="266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55" name="Group 123"/>
                          <wpg:cNvGrpSpPr>
                            <a:grpSpLocks/>
                          </wpg:cNvGrpSpPr>
                          <wpg:grpSpPr bwMode="auto">
                            <a:xfrm>
                              <a:off x="1355" y="-1156"/>
                              <a:ext cx="9532" cy="0"/>
                              <a:chOff x="1355" y="-1156"/>
                              <a:chExt cx="9532" cy="0"/>
                            </a:xfrm>
                          </wpg:grpSpPr>
                          <wps:wsp>
                            <wps:cNvPr id="156" name="Freeform 130"/>
                            <wps:cNvSpPr>
                              <a:spLocks/>
                            </wps:cNvSpPr>
                            <wps:spPr bwMode="auto">
                              <a:xfrm>
                                <a:off x="1355" y="-1156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7" name="Group 12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1552"/>
                                <a:ext cx="9532" cy="0"/>
                                <a:chOff x="1355" y="1552"/>
                                <a:chExt cx="9532" cy="0"/>
                              </a:xfrm>
                            </wpg:grpSpPr>
                            <wps:wsp>
                              <wps:cNvPr id="158" name="Freeform 1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1552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59" name="Group 12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-1163"/>
                                  <a:ext cx="0" cy="2723"/>
                                  <a:chOff x="1362" y="-1163"/>
                                  <a:chExt cx="0" cy="2723"/>
                                </a:xfrm>
                              </wpg:grpSpPr>
                              <wps:wsp>
                                <wps:cNvPr id="160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-1163"/>
                                    <a:ext cx="0" cy="2723"/>
                                  </a:xfrm>
                                  <a:custGeom>
                                    <a:avLst/>
                                    <a:gdLst>
                                      <a:gd name="T0" fmla="+- 0 -1163 -1163"/>
                                      <a:gd name="T1" fmla="*/ -1163 h 2723"/>
                                      <a:gd name="T2" fmla="+- 0 1559 -1163"/>
                                      <a:gd name="T3" fmla="*/ 1559 h 2723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723">
                                        <a:moveTo>
                                          <a:pt x="0" y="0"/>
                                        </a:moveTo>
                                        <a:lnTo>
                                          <a:pt x="0" y="2722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61" name="Group 12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-1163"/>
                                    <a:ext cx="0" cy="2723"/>
                                    <a:chOff x="10879" y="-1163"/>
                                    <a:chExt cx="0" cy="2723"/>
                                  </a:xfrm>
                                </wpg:grpSpPr>
                                <wps:wsp>
                                  <wps:cNvPr id="162" name="Freeform 12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-1163"/>
                                      <a:ext cx="0" cy="2723"/>
                                    </a:xfrm>
                                    <a:custGeom>
                                      <a:avLst/>
                                      <a:gdLst>
                                        <a:gd name="T0" fmla="+- 0 -1163 -1163"/>
                                        <a:gd name="T1" fmla="*/ -1163 h 2723"/>
                                        <a:gd name="T2" fmla="+- 0 1559 -1163"/>
                                        <a:gd name="T3" fmla="*/ 1559 h 2723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2723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722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5FDEF5" id="Group 121" o:spid="_x0000_s1026" style="position:absolute;margin-left:67.35pt;margin-top:-58.6pt;width:477.4pt;height:136.95pt;z-index:-251661312;mso-position-horizontal-relative:page" coordorigin="1347,-1172" coordsize="9548,2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">
                <v:group id="Group 122" o:spid="_x0000_s1027" style="position:absolute;left:1369;top:-1149;width:9503;height:266" coordorigin="1369,-1149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shape id="Freeform 131" o:spid="_x0000_s1028" style="position:absolute;left:1369;top:-1149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" path="m,266r9503,l9503,,,,,266xe" fillcolor="#dfdfdf" stroked="f">
                    <v:path arrowok="t" o:connecttype="custom" o:connectlocs="0,-883;9503,-883;9503,-1149;0,-1149;0,-883" o:connectangles="0,0,0,0,0"/>
                  </v:shape>
                  <v:group id="Group 123" o:spid="_x0000_s1029" style="position:absolute;left:1355;top:-1156;width:9532;height:0" coordorigin="1355,-1156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<v:shape id="Freeform 130" o:spid="_x0000_s1030" style="position:absolute;left:1355;top:-1156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" path="m,l9531,e" filled="f" strokeweight=".82pt">
                      <v:path arrowok="t" o:connecttype="custom" o:connectlocs="0,0;9531,0" o:connectangles="0,0"/>
                    </v:shape>
                    <v:group id="Group 124" o:spid="_x0000_s1031" style="position:absolute;left:1355;top:1552;width:9532;height:0" coordorigin="1355,1552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shape id="Freeform 129" o:spid="_x0000_s1032" style="position:absolute;left:1355;top:1552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" path="m,l9531,e" filled="f" strokeweight=".82pt">
                        <v:path arrowok="t" o:connecttype="custom" o:connectlocs="0,0;9531,0" o:connectangles="0,0"/>
                      </v:shape>
                      <v:group id="Group 125" o:spid="_x0000_s1033" style="position:absolute;left:1362;top:-1163;width:0;height:2723" coordorigin="1362,-1163" coordsize="0,2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  <v:shape id="Freeform 128" o:spid="_x0000_s1034" style="position:absolute;left:1362;top:-1163;width:0;height:2723;visibility:visible;mso-wrap-style:square;v-text-anchor:top" coordsize="0,2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" path="m,l,2722e" filled="f" strokeweight=".82pt">
                          <v:path arrowok="t" o:connecttype="custom" o:connectlocs="0,-1163;0,1559" o:connectangles="0,0"/>
                        </v:shape>
                        <v:group id="Group 126" o:spid="_x0000_s1035" style="position:absolute;left:10879;top:-1163;width:0;height:2723" coordorigin="10879,-1163" coordsize="0,2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        <v:shape id="Freeform 127" o:spid="_x0000_s1036" style="position:absolute;left:10879;top:-1163;width:0;height:2723;visibility:visible;mso-wrap-style:square;v-text-anchor:top" coordsize="0,2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" path="m,l,2722e" filled="f" strokeweight=".82pt">
                            <v:path arrowok="t" o:connecttype="custom" o:connectlocs="0,-1163;0,1559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sz w:val="19"/>
          <w:szCs w:val="19"/>
        </w:rPr>
        <w:t>Do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not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discharge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into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se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age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system,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surface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ater,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ground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ater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pacing w:val="-1"/>
          <w:sz w:val="19"/>
          <w:szCs w:val="19"/>
        </w:rPr>
        <w:t>m</w:t>
      </w:r>
      <w:r>
        <w:rPr>
          <w:rFonts w:ascii="Arial" w:eastAsia="Arial" w:hAnsi="Arial" w:cs="Arial"/>
          <w:b/>
          <w:i/>
          <w:sz w:val="19"/>
          <w:szCs w:val="19"/>
        </w:rPr>
        <w:t>ethods</w:t>
      </w:r>
      <w:r>
        <w:rPr>
          <w:rFonts w:ascii="Arial" w:eastAsia="Arial" w:hAnsi="Arial" w:cs="Arial"/>
          <w:b/>
          <w:i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for</w:t>
      </w:r>
      <w:r>
        <w:rPr>
          <w:rFonts w:ascii="Arial" w:eastAsia="Arial" w:hAnsi="Arial" w:cs="Arial"/>
          <w:b/>
          <w:i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cleaning</w:t>
      </w:r>
      <w:r>
        <w:rPr>
          <w:rFonts w:ascii="Arial" w:eastAsia="Arial" w:hAnsi="Arial" w:cs="Arial"/>
          <w:b/>
          <w:i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up:</w:t>
      </w:r>
    </w:p>
    <w:p w:rsidR="00D52168" w:rsidRDefault="000C2349">
      <w:pPr>
        <w:spacing w:before="2" w:line="200" w:lineRule="exact"/>
        <w:ind w:left="178" w:right="295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S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eep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up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spilt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product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ith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ax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impregnated</w:t>
      </w:r>
      <w:r>
        <w:rPr>
          <w:rFonts w:ascii="Arial" w:eastAsia="Arial" w:hAnsi="Arial" w:cs="Arial"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sa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dust.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Avoid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dusting.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Clean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floor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soiled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objects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ith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ater 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cleansing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agent.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absorbed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material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must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be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disposed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5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accordance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ith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local,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state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federal regulations.</w:t>
      </w:r>
    </w:p>
    <w:p w:rsidR="00D52168" w:rsidRDefault="00D52168">
      <w:pPr>
        <w:spacing w:before="1" w:line="100" w:lineRule="exact"/>
        <w:rPr>
          <w:sz w:val="10"/>
          <w:szCs w:val="10"/>
        </w:rPr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0C2349">
      <w:pPr>
        <w:spacing w:before="33"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7         </w:t>
      </w:r>
      <w:r>
        <w:rPr>
          <w:rFonts w:ascii="Arial" w:eastAsia="Arial" w:hAnsi="Arial" w:cs="Arial"/>
          <w:b/>
          <w:spacing w:val="10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handling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and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storage</w:t>
      </w:r>
    </w:p>
    <w:p w:rsidR="00D52168" w:rsidRDefault="00D52168">
      <w:pPr>
        <w:spacing w:before="9" w:line="180" w:lineRule="exact"/>
        <w:rPr>
          <w:sz w:val="18"/>
          <w:szCs w:val="18"/>
        </w:rPr>
      </w:pPr>
    </w:p>
    <w:p w:rsidR="00D52168" w:rsidRDefault="000C2349">
      <w:pPr>
        <w:spacing w:before="35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7.1       </w:t>
      </w:r>
      <w:r>
        <w:rPr>
          <w:rFonts w:ascii="Arial" w:eastAsia="Arial" w:hAnsi="Arial" w:cs="Arial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handling</w:t>
      </w:r>
    </w:p>
    <w:p w:rsidR="00D52168" w:rsidRDefault="000C2349">
      <w:pPr>
        <w:spacing w:line="240" w:lineRule="exact"/>
        <w:ind w:left="178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 w:color="000000"/>
        </w:rPr>
        <w:t>instructions</w:t>
      </w:r>
      <w:r>
        <w:rPr>
          <w:rFonts w:ascii="Arial" w:eastAsia="Arial" w:hAnsi="Arial" w:cs="Arial"/>
          <w:spacing w:val="-11"/>
          <w:sz w:val="22"/>
          <w:szCs w:val="22"/>
          <w:u w:val="single" w:color="000000"/>
        </w:rPr>
        <w:t xml:space="preserve"> </w:t>
      </w:r>
      <w:r>
        <w:rPr>
          <w:rFonts w:ascii="Arial" w:eastAsia="Arial" w:hAnsi="Arial" w:cs="Arial"/>
          <w:sz w:val="22"/>
          <w:szCs w:val="22"/>
          <w:u w:val="single" w:color="000000"/>
        </w:rPr>
        <w:t>for</w:t>
      </w:r>
      <w:r>
        <w:rPr>
          <w:rFonts w:ascii="Arial" w:eastAsia="Arial" w:hAnsi="Arial" w:cs="Arial"/>
          <w:spacing w:val="-3"/>
          <w:sz w:val="22"/>
          <w:szCs w:val="22"/>
          <w:u w:val="single" w:color="000000"/>
        </w:rPr>
        <w:t xml:space="preserve"> </w:t>
      </w:r>
      <w:r>
        <w:rPr>
          <w:rFonts w:ascii="Arial" w:eastAsia="Arial" w:hAnsi="Arial" w:cs="Arial"/>
          <w:sz w:val="22"/>
          <w:szCs w:val="22"/>
          <w:u w:val="single" w:color="000000"/>
        </w:rPr>
        <w:t>safety</w:t>
      </w:r>
      <w:r>
        <w:rPr>
          <w:rFonts w:ascii="Arial" w:eastAsia="Arial" w:hAnsi="Arial" w:cs="Arial"/>
          <w:spacing w:val="55"/>
          <w:sz w:val="22"/>
          <w:szCs w:val="22"/>
          <w:u w:val="single" w:color="000000"/>
        </w:rPr>
        <w:t xml:space="preserve"> </w:t>
      </w:r>
      <w:r>
        <w:rPr>
          <w:rFonts w:ascii="Arial" w:eastAsia="Arial" w:hAnsi="Arial" w:cs="Arial"/>
          <w:sz w:val="22"/>
          <w:szCs w:val="22"/>
          <w:u w:val="single" w:color="000000"/>
        </w:rPr>
        <w:t>handling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-621665</wp:posOffset>
                </wp:positionV>
                <wp:extent cx="6062980" cy="1479550"/>
                <wp:effectExtent l="7620" t="6985" r="6350" b="8890"/>
                <wp:wrapNone/>
                <wp:docPr id="141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1479550"/>
                          <a:chOff x="1347" y="-979"/>
                          <a:chExt cx="9548" cy="2330"/>
                        </a:xfrm>
                      </wpg:grpSpPr>
                      <wpg:grpSp>
                        <wpg:cNvPr id="142" name="Group 111"/>
                        <wpg:cNvGrpSpPr>
                          <a:grpSpLocks/>
                        </wpg:cNvGrpSpPr>
                        <wpg:grpSpPr bwMode="auto">
                          <a:xfrm>
                            <a:off x="1369" y="-956"/>
                            <a:ext cx="9503" cy="266"/>
                            <a:chOff x="1369" y="-956"/>
                            <a:chExt cx="9503" cy="266"/>
                          </a:xfrm>
                        </wpg:grpSpPr>
                        <wps:wsp>
                          <wps:cNvPr id="143" name="Freeform 120"/>
                          <wps:cNvSpPr>
                            <a:spLocks/>
                          </wps:cNvSpPr>
                          <wps:spPr bwMode="auto">
                            <a:xfrm>
                              <a:off x="1369" y="-956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-690 -956"/>
                                <a:gd name="T3" fmla="*/ -690 h 266"/>
                                <a:gd name="T4" fmla="+- 0 10872 1369"/>
                                <a:gd name="T5" fmla="*/ T4 w 9503"/>
                                <a:gd name="T6" fmla="+- 0 -690 -956"/>
                                <a:gd name="T7" fmla="*/ -690 h 266"/>
                                <a:gd name="T8" fmla="+- 0 10872 1369"/>
                                <a:gd name="T9" fmla="*/ T8 w 9503"/>
                                <a:gd name="T10" fmla="+- 0 -956 -956"/>
                                <a:gd name="T11" fmla="*/ -956 h 266"/>
                                <a:gd name="T12" fmla="+- 0 1369 1369"/>
                                <a:gd name="T13" fmla="*/ T12 w 9503"/>
                                <a:gd name="T14" fmla="+- 0 -956 -956"/>
                                <a:gd name="T15" fmla="*/ -956 h 266"/>
                                <a:gd name="T16" fmla="+- 0 1369 1369"/>
                                <a:gd name="T17" fmla="*/ T16 w 9503"/>
                                <a:gd name="T18" fmla="+- 0 -690 -956"/>
                                <a:gd name="T19" fmla="*/ -690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6"/>
                                  </a:moveTo>
                                  <a:lnTo>
                                    <a:pt x="9503" y="266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44" name="Group 112"/>
                          <wpg:cNvGrpSpPr>
                            <a:grpSpLocks/>
                          </wpg:cNvGrpSpPr>
                          <wpg:grpSpPr bwMode="auto">
                            <a:xfrm>
                              <a:off x="1355" y="-963"/>
                              <a:ext cx="9532" cy="0"/>
                              <a:chOff x="1355" y="-963"/>
                              <a:chExt cx="9532" cy="0"/>
                            </a:xfrm>
                          </wpg:grpSpPr>
                          <wps:wsp>
                            <wps:cNvPr id="145" name="Freeform 119"/>
                            <wps:cNvSpPr>
                              <a:spLocks/>
                            </wps:cNvSpPr>
                            <wps:spPr bwMode="auto">
                              <a:xfrm>
                                <a:off x="1355" y="-963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46" name="Group 11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1336"/>
                                <a:ext cx="9532" cy="0"/>
                                <a:chOff x="1355" y="1336"/>
                                <a:chExt cx="9532" cy="0"/>
                              </a:xfrm>
                            </wpg:grpSpPr>
                            <wps:wsp>
                              <wps:cNvPr id="147" name="Freeform 1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1336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48" name="Group 11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-971"/>
                                  <a:ext cx="0" cy="2314"/>
                                  <a:chOff x="1362" y="-971"/>
                                  <a:chExt cx="0" cy="2314"/>
                                </a:xfrm>
                              </wpg:grpSpPr>
                              <wps:wsp>
                                <wps:cNvPr id="149" name="Freeform 1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-971"/>
                                    <a:ext cx="0" cy="2314"/>
                                  </a:xfrm>
                                  <a:custGeom>
                                    <a:avLst/>
                                    <a:gdLst>
                                      <a:gd name="T0" fmla="+- 0 -971 -971"/>
                                      <a:gd name="T1" fmla="*/ -971 h 2314"/>
                                      <a:gd name="T2" fmla="+- 0 1343 -971"/>
                                      <a:gd name="T3" fmla="*/ 1343 h 2314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314">
                                        <a:moveTo>
                                          <a:pt x="0" y="0"/>
                                        </a:moveTo>
                                        <a:lnTo>
                                          <a:pt x="0" y="231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50" name="Group 11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-971"/>
                                    <a:ext cx="0" cy="2314"/>
                                    <a:chOff x="10879" y="-971"/>
                                    <a:chExt cx="0" cy="2314"/>
                                  </a:xfrm>
                                </wpg:grpSpPr>
                                <wps:wsp>
                                  <wps:cNvPr id="151" name="Freeform 1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-971"/>
                                      <a:ext cx="0" cy="2314"/>
                                    </a:xfrm>
                                    <a:custGeom>
                                      <a:avLst/>
                                      <a:gdLst>
                                        <a:gd name="T0" fmla="+- 0 -971 -971"/>
                                        <a:gd name="T1" fmla="*/ -971 h 2314"/>
                                        <a:gd name="T2" fmla="+- 0 1343 -971"/>
                                        <a:gd name="T3" fmla="*/ 1343 h 2314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2314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2314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473751" id="Group 110" o:spid="_x0000_s1026" style="position:absolute;margin-left:67.35pt;margin-top:-48.95pt;width:477.4pt;height:116.5pt;z-index:-251660288;mso-position-horizontal-relative:page" coordorigin="1347,-979" coordsize="9548,2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">
                <v:group id="Group 111" o:spid="_x0000_s1027" style="position:absolute;left:1369;top:-956;width:9503;height:266" coordorigin="1369,-956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shape id="Freeform 120" o:spid="_x0000_s1028" style="position:absolute;left:1369;top:-956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" path="m,266r9503,l9503,,,,,266xe" fillcolor="#dfdfdf" stroked="f">
                    <v:path arrowok="t" o:connecttype="custom" o:connectlocs="0,-690;9503,-690;9503,-956;0,-956;0,-690" o:connectangles="0,0,0,0,0"/>
                  </v:shape>
                  <v:group id="Group 112" o:spid="_x0000_s1029" style="position:absolute;left:1355;top:-963;width:9532;height:0" coordorigin="1355,-963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">
                    <v:shape id="Freeform 119" o:spid="_x0000_s1030" style="position:absolute;left:1355;top:-963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" path="m,l9531,e" filled="f" strokeweight=".82pt">
                      <v:path arrowok="t" o:connecttype="custom" o:connectlocs="0,0;9531,0" o:connectangles="0,0"/>
                    </v:shape>
                    <v:group id="Group 113" o:spid="_x0000_s1031" style="position:absolute;left:1355;top:1336;width:9532;height:0" coordorigin="1355,1336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<v:shape id="Freeform 118" o:spid="_x0000_s1032" style="position:absolute;left:1355;top:1336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" path="m,l9531,e" filled="f" strokeweight=".82pt">
                        <v:path arrowok="t" o:connecttype="custom" o:connectlocs="0,0;9531,0" o:connectangles="0,0"/>
                      </v:shape>
                      <v:group id="Group 114" o:spid="_x0000_s1033" style="position:absolute;left:1362;top:-971;width:0;height:2314" coordorigin="1362,-971" coordsize="0,2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      <v:shape id="Freeform 117" o:spid="_x0000_s1034" style="position:absolute;left:1362;top:-971;width:0;height:2314;visibility:visible;mso-wrap-style:square;v-text-anchor:top" coordsize="0,2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" path="m,l,2314e" filled="f" strokeweight=".82pt">
                          <v:path arrowok="t" o:connecttype="custom" o:connectlocs="0,-971;0,1343" o:connectangles="0,0"/>
                        </v:shape>
                        <v:group id="Group 115" o:spid="_x0000_s1035" style="position:absolute;left:10879;top:-971;width:0;height:2314" coordorigin="10879,-971" coordsize="0,2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        <v:shape id="Freeform 116" o:spid="_x0000_s1036" style="position:absolute;left:10879;top:-971;width:0;height:2314;visibility:visible;mso-wrap-style:square;v-text-anchor:top" coordsize="0,2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" path="m,l,2314e" filled="f" strokeweight=".82pt">
                            <v:path arrowok="t" o:connecttype="custom" o:connectlocs="0,-971;0,1343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sz w:val="19"/>
          <w:szCs w:val="19"/>
        </w:rPr>
        <w:t>No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special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measures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are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required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if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used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properly.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7.2       </w:t>
      </w:r>
      <w:r>
        <w:rPr>
          <w:rFonts w:ascii="Arial" w:eastAsia="Arial" w:hAnsi="Arial" w:cs="Arial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storage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  <w:u w:val="single" w:color="000000"/>
        </w:rPr>
        <w:t>requirements</w:t>
      </w:r>
      <w:r>
        <w:rPr>
          <w:rFonts w:ascii="Arial" w:eastAsia="Arial" w:hAnsi="Arial" w:cs="Arial"/>
          <w:spacing w:val="-11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for</w:t>
      </w:r>
      <w:r>
        <w:rPr>
          <w:rFonts w:ascii="Arial" w:eastAsia="Arial" w:hAnsi="Arial" w:cs="Arial"/>
          <w:spacing w:val="-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storage</w:t>
      </w:r>
      <w:r>
        <w:rPr>
          <w:rFonts w:ascii="Arial" w:eastAsia="Arial" w:hAnsi="Arial" w:cs="Arial"/>
          <w:spacing w:val="-6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rooms</w:t>
      </w:r>
      <w:r>
        <w:rPr>
          <w:rFonts w:ascii="Arial" w:eastAsia="Arial" w:hAnsi="Arial" w:cs="Arial"/>
          <w:spacing w:val="-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and</w:t>
      </w:r>
      <w:r>
        <w:rPr>
          <w:rFonts w:ascii="Arial" w:eastAsia="Arial" w:hAnsi="Arial" w:cs="Arial"/>
          <w:spacing w:val="-3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containers: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Protect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against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sun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heat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above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50°C.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Keep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containers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tightly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sealed.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Do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not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store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close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to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food.</w:t>
      </w:r>
    </w:p>
    <w:p w:rsidR="00D52168" w:rsidRDefault="00D52168">
      <w:pPr>
        <w:spacing w:line="200" w:lineRule="exact"/>
      </w:pPr>
    </w:p>
    <w:p w:rsidR="00D52168" w:rsidRDefault="00D52168">
      <w:pPr>
        <w:spacing w:line="260" w:lineRule="exact"/>
        <w:rPr>
          <w:sz w:val="26"/>
          <w:szCs w:val="26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5"/>
        <w:gridCol w:w="3214"/>
        <w:gridCol w:w="1559"/>
        <w:gridCol w:w="2390"/>
      </w:tblGrid>
      <w:tr w:rsidR="00D52168">
        <w:trPr>
          <w:trHeight w:hRule="exact" w:val="274"/>
        </w:trPr>
        <w:tc>
          <w:tcPr>
            <w:tcW w:w="9508" w:type="dxa"/>
            <w:gridSpan w:val="4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DFDFDF"/>
          </w:tcPr>
          <w:p w:rsidR="00D52168" w:rsidRDefault="000C2349">
            <w:pPr>
              <w:spacing w:before="24"/>
              <w:ind w:left="2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8         </w:t>
            </w:r>
            <w:r>
              <w:rPr>
                <w:rFonts w:ascii="Arial" w:eastAsia="Arial" w:hAnsi="Arial" w:cs="Arial"/>
                <w:b/>
                <w:spacing w:val="10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exposure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controls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and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personal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protection</w:t>
            </w:r>
          </w:p>
        </w:tc>
      </w:tr>
      <w:tr w:rsidR="00D52168">
        <w:trPr>
          <w:trHeight w:hRule="exact" w:val="932"/>
        </w:trPr>
        <w:tc>
          <w:tcPr>
            <w:tcW w:w="9508" w:type="dxa"/>
            <w:gridSpan w:val="4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52168" w:rsidRDefault="00D52168">
            <w:pPr>
              <w:spacing w:before="15" w:line="200" w:lineRule="exact"/>
            </w:pPr>
          </w:p>
          <w:p w:rsidR="00D52168" w:rsidRDefault="000C2349">
            <w:pPr>
              <w:ind w:left="21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8.1     </w:t>
            </w:r>
            <w:r>
              <w:rPr>
                <w:rFonts w:ascii="Arial" w:eastAsia="Arial" w:hAnsi="Arial" w:cs="Arial"/>
                <w:spacing w:val="34"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19"/>
                <w:szCs w:val="19"/>
              </w:rPr>
              <w:t>exposu</w:t>
            </w:r>
            <w:r>
              <w:rPr>
                <w:rFonts w:ascii="Arial" w:eastAsia="Arial" w:hAnsi="Arial" w:cs="Arial"/>
                <w:b/>
                <w:i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i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b/>
                <w:i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19"/>
                <w:szCs w:val="19"/>
              </w:rPr>
              <w:t>cont</w:t>
            </w:r>
            <w:r>
              <w:rPr>
                <w:rFonts w:ascii="Arial" w:eastAsia="Arial" w:hAnsi="Arial" w:cs="Arial"/>
                <w:b/>
                <w:i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i/>
                <w:spacing w:val="1"/>
                <w:sz w:val="19"/>
                <w:szCs w:val="19"/>
              </w:rPr>
              <w:t>o</w:t>
            </w:r>
            <w:r>
              <w:rPr>
                <w:rFonts w:ascii="Arial" w:eastAsia="Arial" w:hAnsi="Arial" w:cs="Arial"/>
                <w:b/>
                <w:i/>
                <w:sz w:val="19"/>
                <w:szCs w:val="19"/>
              </w:rPr>
              <w:t>l</w:t>
            </w:r>
            <w:r>
              <w:rPr>
                <w:rFonts w:ascii="Arial" w:eastAsia="Arial" w:hAnsi="Arial" w:cs="Arial"/>
                <w:b/>
                <w:i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b/>
                <w:i/>
                <w:sz w:val="19"/>
                <w:szCs w:val="19"/>
              </w:rPr>
              <w:t>pa</w:t>
            </w:r>
            <w:r>
              <w:rPr>
                <w:rFonts w:ascii="Arial" w:eastAsia="Arial" w:hAnsi="Arial" w:cs="Arial"/>
                <w:b/>
                <w:i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i/>
                <w:sz w:val="19"/>
                <w:szCs w:val="19"/>
              </w:rPr>
              <w:t>a</w:t>
            </w:r>
            <w:r>
              <w:rPr>
                <w:rFonts w:ascii="Arial" w:eastAsia="Arial" w:hAnsi="Arial" w:cs="Arial"/>
                <w:b/>
                <w:i/>
                <w:spacing w:val="-1"/>
                <w:sz w:val="19"/>
                <w:szCs w:val="19"/>
              </w:rPr>
              <w:t>m</w:t>
            </w:r>
            <w:r>
              <w:rPr>
                <w:rFonts w:ascii="Arial" w:eastAsia="Arial" w:hAnsi="Arial" w:cs="Arial"/>
                <w:b/>
                <w:i/>
                <w:sz w:val="19"/>
                <w:szCs w:val="19"/>
              </w:rPr>
              <w:t>ete</w:t>
            </w:r>
            <w:r>
              <w:rPr>
                <w:rFonts w:ascii="Arial" w:eastAsia="Arial" w:hAnsi="Arial" w:cs="Arial"/>
                <w:b/>
                <w:i/>
                <w:spacing w:val="-1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b/>
                <w:i/>
                <w:sz w:val="19"/>
                <w:szCs w:val="19"/>
              </w:rPr>
              <w:t>s</w:t>
            </w:r>
          </w:p>
        </w:tc>
      </w:tr>
      <w:tr w:rsidR="00D52168">
        <w:trPr>
          <w:trHeight w:hRule="exact" w:val="234"/>
        </w:trPr>
        <w:tc>
          <w:tcPr>
            <w:tcW w:w="2345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before="2" w:line="200" w:lineRule="exact"/>
              <w:ind w:left="9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CAS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–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number</w:t>
            </w:r>
          </w:p>
        </w:tc>
        <w:tc>
          <w:tcPr>
            <w:tcW w:w="3214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before="2"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name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before="2" w:line="200" w:lineRule="exact"/>
              <w:ind w:left="6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value</w:t>
            </w:r>
          </w:p>
        </w:tc>
        <w:tc>
          <w:tcPr>
            <w:tcW w:w="2390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before="2" w:line="200" w:lineRule="exact"/>
              <w:ind w:left="6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unit</w:t>
            </w:r>
          </w:p>
        </w:tc>
      </w:tr>
      <w:tr w:rsidR="00D52168">
        <w:trPr>
          <w:trHeight w:hRule="exact" w:val="227"/>
        </w:trPr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9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67-63-0</w:t>
            </w:r>
          </w:p>
        </w:tc>
        <w:tc>
          <w:tcPr>
            <w:tcW w:w="3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Isopropylalcohol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980</w:t>
            </w:r>
          </w:p>
        </w:tc>
        <w:tc>
          <w:tcPr>
            <w:tcW w:w="23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ppm</w:t>
            </w:r>
          </w:p>
        </w:tc>
      </w:tr>
      <w:tr w:rsidR="00D52168">
        <w:trPr>
          <w:trHeight w:hRule="exact" w:val="227"/>
        </w:trPr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9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107-98-2</w:t>
            </w:r>
          </w:p>
        </w:tc>
        <w:tc>
          <w:tcPr>
            <w:tcW w:w="3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Prop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z w:val="18"/>
                <w:szCs w:val="18"/>
              </w:rPr>
              <w:t>lene gl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z w:val="18"/>
                <w:szCs w:val="18"/>
              </w:rPr>
              <w:t>col-1-meth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z w:val="18"/>
                <w:szCs w:val="18"/>
              </w:rPr>
              <w:t>l ether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375</w:t>
            </w:r>
          </w:p>
        </w:tc>
        <w:tc>
          <w:tcPr>
            <w:tcW w:w="23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ppm</w:t>
            </w:r>
          </w:p>
        </w:tc>
      </w:tr>
      <w:tr w:rsidR="00D52168">
        <w:trPr>
          <w:trHeight w:hRule="exact" w:val="227"/>
        </w:trPr>
        <w:tc>
          <w:tcPr>
            <w:tcW w:w="23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9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67-64-1</w:t>
            </w:r>
          </w:p>
        </w:tc>
        <w:tc>
          <w:tcPr>
            <w:tcW w:w="32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Acetone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1200</w:t>
            </w:r>
          </w:p>
        </w:tc>
        <w:tc>
          <w:tcPr>
            <w:tcW w:w="23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ppm</w:t>
            </w:r>
          </w:p>
        </w:tc>
      </w:tr>
    </w:tbl>
    <w:p w:rsidR="00D52168" w:rsidRDefault="00D52168">
      <w:pPr>
        <w:sectPr w:rsidR="00D52168">
          <w:pgSz w:w="12240" w:h="15840"/>
          <w:pgMar w:top="2220" w:right="1200" w:bottom="280" w:left="1240" w:header="756" w:footer="0" w:gutter="0"/>
          <w:cols w:space="720"/>
        </w:sectPr>
      </w:pPr>
    </w:p>
    <w:p w:rsidR="00D52168" w:rsidRDefault="00D52168">
      <w:pPr>
        <w:spacing w:before="1" w:line="160" w:lineRule="exact"/>
        <w:rPr>
          <w:sz w:val="17"/>
          <w:szCs w:val="17"/>
        </w:rPr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0C2349">
      <w:pPr>
        <w:spacing w:before="35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8.2       </w:t>
      </w:r>
      <w:r>
        <w:rPr>
          <w:rFonts w:ascii="Arial" w:eastAsia="Arial" w:hAnsi="Arial" w:cs="Arial"/>
          <w:spacing w:val="20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pe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r</w:t>
      </w:r>
      <w:r>
        <w:rPr>
          <w:rFonts w:ascii="Arial" w:eastAsia="Arial" w:hAnsi="Arial" w:cs="Arial"/>
          <w:b/>
          <w:i/>
          <w:sz w:val="19"/>
          <w:szCs w:val="19"/>
        </w:rPr>
        <w:t>sonal</w:t>
      </w:r>
      <w:r>
        <w:rPr>
          <w:rFonts w:ascii="Arial" w:eastAsia="Arial" w:hAnsi="Arial" w:cs="Arial"/>
          <w:b/>
          <w:i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p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r</w:t>
      </w:r>
      <w:r>
        <w:rPr>
          <w:rFonts w:ascii="Arial" w:eastAsia="Arial" w:hAnsi="Arial" w:cs="Arial"/>
          <w:b/>
          <w:i/>
          <w:sz w:val="19"/>
          <w:szCs w:val="19"/>
        </w:rPr>
        <w:t>otection</w:t>
      </w:r>
      <w:r>
        <w:rPr>
          <w:rFonts w:ascii="Arial" w:eastAsia="Arial" w:hAnsi="Arial" w:cs="Arial"/>
          <w:b/>
          <w:i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equip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m</w:t>
      </w:r>
      <w:r>
        <w:rPr>
          <w:rFonts w:ascii="Arial" w:eastAsia="Arial" w:hAnsi="Arial" w:cs="Arial"/>
          <w:b/>
          <w:i/>
          <w:sz w:val="19"/>
          <w:szCs w:val="19"/>
        </w:rPr>
        <w:t>ent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  <w:u w:val="single" w:color="000000"/>
        </w:rPr>
        <w:t>general</w:t>
      </w:r>
      <w:r>
        <w:rPr>
          <w:rFonts w:ascii="Arial" w:eastAsia="Arial" w:hAnsi="Arial" w:cs="Arial"/>
          <w:spacing w:val="-6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protection</w:t>
      </w:r>
      <w:r>
        <w:rPr>
          <w:rFonts w:ascii="Arial" w:eastAsia="Arial" w:hAnsi="Arial" w:cs="Arial"/>
          <w:spacing w:val="-8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and</w:t>
      </w:r>
      <w:r>
        <w:rPr>
          <w:rFonts w:ascii="Arial" w:eastAsia="Arial" w:hAnsi="Arial" w:cs="Arial"/>
          <w:spacing w:val="-3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hygienic</w:t>
      </w:r>
      <w:r>
        <w:rPr>
          <w:rFonts w:ascii="Arial" w:eastAsia="Arial" w:hAnsi="Arial" w:cs="Arial"/>
          <w:spacing w:val="-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measures: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Keep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ay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from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food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beverage.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Wash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skin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thoroughly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after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ork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before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breaks.</w:t>
      </w:r>
    </w:p>
    <w:p w:rsidR="00D52168" w:rsidRDefault="00D52168">
      <w:pPr>
        <w:spacing w:before="20" w:line="200" w:lineRule="exact"/>
      </w:pPr>
    </w:p>
    <w:p w:rsidR="00D52168" w:rsidRDefault="000C2349">
      <w:pPr>
        <w:spacing w:line="200" w:lineRule="exact"/>
        <w:ind w:left="178" w:right="7712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  <w:u w:val="single" w:color="000000"/>
        </w:rPr>
        <w:t>respiratory</w:t>
      </w:r>
      <w:r>
        <w:rPr>
          <w:rFonts w:ascii="Arial" w:eastAsia="Arial" w:hAnsi="Arial" w:cs="Arial"/>
          <w:spacing w:val="-9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protection:</w:t>
      </w:r>
      <w:r>
        <w:rPr>
          <w:rFonts w:ascii="Arial" w:eastAsia="Arial" w:hAnsi="Arial" w:cs="Arial"/>
          <w:sz w:val="19"/>
          <w:szCs w:val="19"/>
        </w:rPr>
        <w:t xml:space="preserve"> None</w:t>
      </w:r>
    </w:p>
    <w:p w:rsidR="00D52168" w:rsidRDefault="00D52168">
      <w:pPr>
        <w:spacing w:before="13" w:line="200" w:lineRule="exact"/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ge">
                  <wp:posOffset>2267585</wp:posOffset>
                </wp:positionV>
                <wp:extent cx="6062980" cy="2263140"/>
                <wp:effectExtent l="7620" t="635" r="6350" b="3175"/>
                <wp:wrapNone/>
                <wp:docPr id="132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2263140"/>
                          <a:chOff x="1347" y="3571"/>
                          <a:chExt cx="9548" cy="3564"/>
                        </a:xfrm>
                      </wpg:grpSpPr>
                      <wpg:grpSp>
                        <wpg:cNvPr id="133" name="Group 102"/>
                        <wpg:cNvGrpSpPr>
                          <a:grpSpLocks/>
                        </wpg:cNvGrpSpPr>
                        <wpg:grpSpPr bwMode="auto">
                          <a:xfrm>
                            <a:off x="1355" y="3587"/>
                            <a:ext cx="9532" cy="0"/>
                            <a:chOff x="1355" y="3587"/>
                            <a:chExt cx="9532" cy="0"/>
                          </a:xfrm>
                        </wpg:grpSpPr>
                        <wps:wsp>
                          <wps:cNvPr id="134" name="Freeform 109"/>
                          <wps:cNvSpPr>
                            <a:spLocks/>
                          </wps:cNvSpPr>
                          <wps:spPr bwMode="auto">
                            <a:xfrm>
                              <a:off x="1355" y="3587"/>
                              <a:ext cx="9532" cy="0"/>
                            </a:xfrm>
                            <a:custGeom>
                              <a:avLst/>
                              <a:gdLst>
                                <a:gd name="T0" fmla="+- 0 1355 1355"/>
                                <a:gd name="T1" fmla="*/ T0 w 9532"/>
                                <a:gd name="T2" fmla="+- 0 10886 1355"/>
                                <a:gd name="T3" fmla="*/ T2 w 95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32">
                                  <a:moveTo>
                                    <a:pt x="0" y="0"/>
                                  </a:moveTo>
                                  <a:lnTo>
                                    <a:pt x="953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35" name="Group 103"/>
                          <wpg:cNvGrpSpPr>
                            <a:grpSpLocks/>
                          </wpg:cNvGrpSpPr>
                          <wpg:grpSpPr bwMode="auto">
                            <a:xfrm>
                              <a:off x="1355" y="7120"/>
                              <a:ext cx="9532" cy="0"/>
                              <a:chOff x="1355" y="7120"/>
                              <a:chExt cx="9532" cy="0"/>
                            </a:xfrm>
                          </wpg:grpSpPr>
                          <wps:wsp>
                            <wps:cNvPr id="136" name="Freeform 108"/>
                            <wps:cNvSpPr>
                              <a:spLocks/>
                            </wps:cNvSpPr>
                            <wps:spPr bwMode="auto">
                              <a:xfrm>
                                <a:off x="1355" y="7120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37" name="Group 10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62" y="3580"/>
                                <a:ext cx="0" cy="3547"/>
                                <a:chOff x="1362" y="3580"/>
                                <a:chExt cx="0" cy="3547"/>
                              </a:xfrm>
                            </wpg:grpSpPr>
                            <wps:wsp>
                              <wps:cNvPr id="138" name="Freeform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62" y="3580"/>
                                  <a:ext cx="0" cy="3547"/>
                                </a:xfrm>
                                <a:custGeom>
                                  <a:avLst/>
                                  <a:gdLst>
                                    <a:gd name="T0" fmla="+- 0 3580 3580"/>
                                    <a:gd name="T1" fmla="*/ 3580 h 3547"/>
                                    <a:gd name="T2" fmla="+- 0 7127 3580"/>
                                    <a:gd name="T3" fmla="*/ 7127 h 3547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3547">
                                      <a:moveTo>
                                        <a:pt x="0" y="0"/>
                                      </a:moveTo>
                                      <a:lnTo>
                                        <a:pt x="0" y="3547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39" name="Group 10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879" y="3580"/>
                                  <a:ext cx="0" cy="3547"/>
                                  <a:chOff x="10879" y="3580"/>
                                  <a:chExt cx="0" cy="3547"/>
                                </a:xfrm>
                              </wpg:grpSpPr>
                              <wps:wsp>
                                <wps:cNvPr id="140" name="Freeform 10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79" y="3580"/>
                                    <a:ext cx="0" cy="3547"/>
                                  </a:xfrm>
                                  <a:custGeom>
                                    <a:avLst/>
                                    <a:gdLst>
                                      <a:gd name="T0" fmla="+- 0 3580 3580"/>
                                      <a:gd name="T1" fmla="*/ 3580 h 3547"/>
                                      <a:gd name="T2" fmla="+- 0 7127 3580"/>
                                      <a:gd name="T3" fmla="*/ 7127 h 3547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3547">
                                        <a:moveTo>
                                          <a:pt x="0" y="0"/>
                                        </a:moveTo>
                                        <a:lnTo>
                                          <a:pt x="0" y="3547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2002FD" id="Group 101" o:spid="_x0000_s1026" style="position:absolute;margin-left:67.35pt;margin-top:178.55pt;width:477.4pt;height:178.2pt;z-index:-251659264;mso-position-horizontal-relative:page;mso-position-vertical-relative:page" coordorigin="1347,3571" coordsize="9548,3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">
                <v:group id="Group 102" o:spid="_x0000_s1027" style="position:absolute;left:1355;top:3587;width:9532;height:0" coordorigin="1355,3587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<v:shape id="Freeform 109" o:spid="_x0000_s1028" style="position:absolute;left:1355;top:3587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" path="m,l9531,e" filled="f" strokeweight=".82pt">
                    <v:path arrowok="t" o:connecttype="custom" o:connectlocs="0,0;9531,0" o:connectangles="0,0"/>
                  </v:shape>
                  <v:group id="Group 103" o:spid="_x0000_s1029" style="position:absolute;left:1355;top:7120;width:9532;height:0" coordorigin="1355,7120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/N5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xRJ+nwkXyM0DAAD//wMAUEsBAi0AFAAGAAgAAAAhANvh9svuAAAAhQEAABMAAAAAAAAAAAAA&#10;AAAAAAAAAFtDb250ZW50X1R5cGVzXS54bWxQSwECLQAUAAYACAAAACEAWvQsW78AAAAVAQAACwAA&#10;AAAAAAAAAAAAAAAfAQAAX3JlbHMvLnJlbHNQSwECLQAUAAYACAAAACEAld/zecMAAADcAAAADwAA&#10;AAAAAAAAAAAAAAAHAgAAZHJzL2Rvd25yZXYueG1sUEsFBgAAAAADAAMAtwAAAPcCAAAAAA==&#10;">
                    <v:shape id="Freeform 108" o:spid="_x0000_s1030" style="position:absolute;left:1355;top:7120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" path="m,l9531,e" filled="f" strokeweight=".82pt">
                      <v:path arrowok="t" o:connecttype="custom" o:connectlocs="0,0;9531,0" o:connectangles="0,0"/>
                    </v:shape>
                    <v:group id="Group 104" o:spid="_x0000_s1031" style="position:absolute;left:1362;top:3580;width:0;height:3547" coordorigin="1362,3580" coordsize="0,3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    <v:shape id="Freeform 107" o:spid="_x0000_s1032" style="position:absolute;left:1362;top:3580;width:0;height:3547;visibility:visible;mso-wrap-style:square;v-text-anchor:top" coordsize="0,3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" path="m,l,3547e" filled="f" strokeweight=".82pt">
                        <v:path arrowok="t" o:connecttype="custom" o:connectlocs="0,3580;0,7127" o:connectangles="0,0"/>
                      </v:shape>
                      <v:group id="Group 105" o:spid="_x0000_s1033" style="position:absolute;left:10879;top:3580;width:0;height:3547" coordorigin="10879,3580" coordsize="0,3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        <v:shape id="Freeform 106" o:spid="_x0000_s1034" style="position:absolute;left:10879;top:3580;width:0;height:3547;visibility:visible;mso-wrap-style:square;v-text-anchor:top" coordsize="0,3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" path="m,l,3547e" filled="f" strokeweight=".82pt">
                          <v:path arrowok="t" o:connecttype="custom" o:connectlocs="0,3580;0,7127" o:connectangles="0,0"/>
                        </v:shape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rFonts w:ascii="Arial" w:eastAsia="Arial" w:hAnsi="Arial" w:cs="Arial"/>
          <w:sz w:val="19"/>
          <w:szCs w:val="19"/>
          <w:u w:val="single" w:color="000000"/>
        </w:rPr>
        <w:t>hand</w:t>
      </w:r>
      <w:r>
        <w:rPr>
          <w:rFonts w:ascii="Arial" w:eastAsia="Arial" w:hAnsi="Arial" w:cs="Arial"/>
          <w:spacing w:val="-4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protection: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Wear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safety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gloves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made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PVC.</w:t>
      </w:r>
    </w:p>
    <w:p w:rsidR="00D52168" w:rsidRDefault="00D52168">
      <w:pPr>
        <w:spacing w:before="16" w:line="200" w:lineRule="exact"/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  <w:u w:val="single" w:color="000000"/>
        </w:rPr>
        <w:t>eye</w:t>
      </w:r>
      <w:r>
        <w:rPr>
          <w:rFonts w:ascii="Arial" w:eastAsia="Arial" w:hAnsi="Arial" w:cs="Arial"/>
          <w:spacing w:val="-3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protection: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Wear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protection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goggles</w:t>
      </w:r>
    </w:p>
    <w:p w:rsidR="00D52168" w:rsidRDefault="00D52168">
      <w:pPr>
        <w:spacing w:before="16" w:line="200" w:lineRule="exact"/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  <w:u w:val="single" w:color="000000"/>
        </w:rPr>
        <w:t>body</w:t>
      </w:r>
      <w:r>
        <w:rPr>
          <w:rFonts w:ascii="Arial" w:eastAsia="Arial" w:hAnsi="Arial" w:cs="Arial"/>
          <w:spacing w:val="-4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sz w:val="19"/>
          <w:szCs w:val="19"/>
          <w:u w:val="single" w:color="000000"/>
        </w:rPr>
        <w:t>protection: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position w:val="-1"/>
          <w:sz w:val="19"/>
          <w:szCs w:val="19"/>
        </w:rPr>
        <w:t>Wear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antistatic</w:t>
      </w:r>
      <w:r>
        <w:rPr>
          <w:rFonts w:ascii="Arial" w:eastAsia="Arial" w:hAnsi="Arial" w:cs="Arial"/>
          <w:spacing w:val="-7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clothing</w:t>
      </w:r>
      <w:r>
        <w:rPr>
          <w:rFonts w:ascii="Arial" w:eastAsia="Arial" w:hAnsi="Arial" w:cs="Arial"/>
          <w:spacing w:val="-7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made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of</w:t>
      </w:r>
      <w:r>
        <w:rPr>
          <w:rFonts w:ascii="Arial" w:eastAsia="Arial" w:hAnsi="Arial" w:cs="Arial"/>
          <w:spacing w:val="-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natural</w:t>
      </w:r>
      <w:r>
        <w:rPr>
          <w:rFonts w:ascii="Arial" w:eastAsia="Arial" w:hAnsi="Arial" w:cs="Arial"/>
          <w:spacing w:val="-6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fibres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(f. e.</w:t>
      </w:r>
      <w:r>
        <w:rPr>
          <w:rFonts w:ascii="Arial" w:eastAsia="Arial" w:hAnsi="Arial" w:cs="Arial"/>
          <w:spacing w:val="-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cotton)</w:t>
      </w:r>
    </w:p>
    <w:p w:rsidR="00D52168" w:rsidRDefault="00D52168">
      <w:pPr>
        <w:spacing w:before="17" w:line="260" w:lineRule="exact"/>
        <w:rPr>
          <w:sz w:val="26"/>
          <w:szCs w:val="26"/>
        </w:rPr>
      </w:pPr>
    </w:p>
    <w:tbl>
      <w:tblPr>
        <w:tblW w:w="0" w:type="auto"/>
        <w:tblInd w:w="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1"/>
        <w:gridCol w:w="3180"/>
        <w:gridCol w:w="3181"/>
      </w:tblGrid>
      <w:tr w:rsidR="00D52168">
        <w:trPr>
          <w:trHeight w:hRule="exact" w:val="274"/>
        </w:trPr>
        <w:tc>
          <w:tcPr>
            <w:tcW w:w="9542" w:type="dxa"/>
            <w:gridSpan w:val="3"/>
            <w:tcBorders>
              <w:top w:val="single" w:sz="7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52168" w:rsidRDefault="000C2349">
            <w:pPr>
              <w:spacing w:before="24"/>
              <w:ind w:left="6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sz w:val="21"/>
                <w:szCs w:val="21"/>
              </w:rPr>
              <w:t xml:space="preserve">9         </w:t>
            </w:r>
            <w:r>
              <w:rPr>
                <w:rFonts w:ascii="Arial" w:eastAsia="Arial" w:hAnsi="Arial" w:cs="Arial"/>
                <w:b/>
                <w:spacing w:val="10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ph</w:t>
            </w:r>
            <w:r>
              <w:rPr>
                <w:rFonts w:ascii="Arial" w:eastAsia="Arial" w:hAnsi="Arial" w:cs="Arial"/>
                <w:b/>
                <w:spacing w:val="-4"/>
                <w:sz w:val="21"/>
                <w:szCs w:val="21"/>
              </w:rPr>
              <w:t>y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sical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and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chemical</w:t>
            </w:r>
            <w:r>
              <w:rPr>
                <w:rFonts w:ascii="Arial" w:eastAsia="Arial" w:hAnsi="Arial" w:cs="Arial"/>
                <w:b/>
                <w:spacing w:val="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sz w:val="21"/>
                <w:szCs w:val="21"/>
              </w:rPr>
              <w:t>characteristics</w:t>
            </w:r>
          </w:p>
        </w:tc>
      </w:tr>
      <w:tr w:rsidR="00D52168">
        <w:trPr>
          <w:trHeight w:hRule="exact" w:val="248"/>
        </w:trPr>
        <w:tc>
          <w:tcPr>
            <w:tcW w:w="9542" w:type="dxa"/>
            <w:gridSpan w:val="3"/>
            <w:tcBorders>
              <w:top w:val="nil"/>
              <w:left w:val="single" w:sz="6" w:space="0" w:color="000000"/>
              <w:bottom w:val="single" w:sz="7" w:space="0" w:color="000000"/>
              <w:right w:val="single" w:sz="6" w:space="0" w:color="000000"/>
            </w:tcBorders>
          </w:tcPr>
          <w:p w:rsidR="00D52168" w:rsidRDefault="00D52168"/>
        </w:tc>
      </w:tr>
      <w:tr w:rsidR="00D52168">
        <w:trPr>
          <w:trHeight w:hRule="exact" w:val="234"/>
        </w:trPr>
        <w:tc>
          <w:tcPr>
            <w:tcW w:w="3181" w:type="dxa"/>
            <w:tcBorders>
              <w:top w:val="single" w:sz="7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before="2" w:line="200" w:lineRule="exact"/>
              <w:ind w:left="6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material</w:t>
            </w:r>
            <w:r>
              <w:rPr>
                <w:rFonts w:ascii="Arial" w:eastAsia="Arial" w:hAnsi="Arial" w:cs="Arial"/>
                <w:spacing w:val="-7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state: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liquid</w:t>
            </w:r>
          </w:p>
        </w:tc>
        <w:tc>
          <w:tcPr>
            <w:tcW w:w="3180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before="2"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colour: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red,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blue,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silver,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gold,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clear</w:t>
            </w:r>
          </w:p>
        </w:tc>
        <w:tc>
          <w:tcPr>
            <w:tcW w:w="3181" w:type="dxa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:rsidR="00D52168" w:rsidRDefault="000C2349">
            <w:pPr>
              <w:spacing w:before="2" w:line="200" w:lineRule="exact"/>
              <w:ind w:left="11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odour: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aromatic</w:t>
            </w:r>
          </w:p>
        </w:tc>
      </w:tr>
      <w:tr w:rsidR="00D52168">
        <w:trPr>
          <w:trHeight w:hRule="exact" w:val="227"/>
        </w:trPr>
        <w:tc>
          <w:tcPr>
            <w:tcW w:w="3181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D52168"/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D52168"/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:rsidR="00D52168" w:rsidRDefault="00D52168"/>
        </w:tc>
      </w:tr>
      <w:tr w:rsidR="00D52168">
        <w:trPr>
          <w:trHeight w:hRule="exact" w:val="227"/>
        </w:trPr>
        <w:tc>
          <w:tcPr>
            <w:tcW w:w="3181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D52168"/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value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:rsidR="00D52168" w:rsidRDefault="000C2349">
            <w:pPr>
              <w:spacing w:line="200" w:lineRule="exact"/>
              <w:ind w:left="65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unit</w:t>
            </w:r>
          </w:p>
        </w:tc>
      </w:tr>
      <w:tr w:rsidR="00D52168">
        <w:trPr>
          <w:trHeight w:hRule="exact" w:val="227"/>
        </w:trPr>
        <w:tc>
          <w:tcPr>
            <w:tcW w:w="3181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flash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point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&lt;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21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°C</w:t>
            </w:r>
          </w:p>
        </w:tc>
      </w:tr>
      <w:tr w:rsidR="00D52168">
        <w:trPr>
          <w:trHeight w:hRule="exact" w:val="227"/>
        </w:trPr>
        <w:tc>
          <w:tcPr>
            <w:tcW w:w="3181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ignition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temperature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3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200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–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300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:rsidR="00D52168" w:rsidRDefault="000C2349">
            <w:pPr>
              <w:spacing w:line="200" w:lineRule="exact"/>
              <w:ind w:left="6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°C</w:t>
            </w:r>
          </w:p>
        </w:tc>
      </w:tr>
      <w:tr w:rsidR="00D52168">
        <w:trPr>
          <w:trHeight w:hRule="exact" w:val="289"/>
        </w:trPr>
        <w:tc>
          <w:tcPr>
            <w:tcW w:w="3181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density</w:t>
            </w:r>
            <w:r>
              <w:rPr>
                <w:rFonts w:ascii="Arial" w:eastAsia="Arial" w:hAnsi="Arial" w:cs="Arial"/>
                <w:spacing w:val="-6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(at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20</w:t>
            </w:r>
            <w:r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°C)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11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0,880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:rsidR="00D52168" w:rsidRDefault="000C2349">
            <w:pPr>
              <w:ind w:left="118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g/cm</w:t>
            </w:r>
            <w:r>
              <w:rPr>
                <w:sz w:val="24"/>
                <w:szCs w:val="24"/>
              </w:rPr>
              <w:t>³</w:t>
            </w:r>
          </w:p>
        </w:tc>
      </w:tr>
      <w:tr w:rsidR="00D52168">
        <w:trPr>
          <w:trHeight w:hRule="exact" w:val="227"/>
        </w:trPr>
        <w:tc>
          <w:tcPr>
            <w:tcW w:w="3181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6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lo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w</w:t>
            </w:r>
            <w:r>
              <w:rPr>
                <w:rFonts w:ascii="Arial" w:eastAsia="Arial" w:hAnsi="Arial" w:cs="Arial"/>
                <w:sz w:val="19"/>
                <w:szCs w:val="19"/>
              </w:rPr>
              <w:t>er</w:t>
            </w:r>
            <w:r>
              <w:rPr>
                <w:rFonts w:ascii="Arial" w:eastAsia="Arial" w:hAnsi="Arial" w:cs="Arial"/>
                <w:spacing w:val="-5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e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>x</w:t>
            </w:r>
            <w:r>
              <w:rPr>
                <w:rFonts w:ascii="Arial" w:eastAsia="Arial" w:hAnsi="Arial" w:cs="Arial"/>
                <w:sz w:val="19"/>
                <w:szCs w:val="19"/>
              </w:rPr>
              <w:t>plosion</w:t>
            </w:r>
            <w:r>
              <w:rPr>
                <w:rFonts w:ascii="Arial" w:eastAsia="Arial" w:hAnsi="Arial" w:cs="Arial"/>
                <w:spacing w:val="-8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limit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D52168" w:rsidRDefault="000C2349">
            <w:pPr>
              <w:spacing w:line="200" w:lineRule="exact"/>
              <w:ind w:left="11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0,8</w:t>
            </w:r>
          </w:p>
        </w:tc>
        <w:tc>
          <w:tcPr>
            <w:tcW w:w="31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6" w:space="0" w:color="000000"/>
            </w:tcBorders>
          </w:tcPr>
          <w:p w:rsidR="00D52168" w:rsidRDefault="000C2349">
            <w:pPr>
              <w:spacing w:line="200" w:lineRule="exact"/>
              <w:ind w:left="117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Vol</w:t>
            </w:r>
            <w:r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z w:val="19"/>
                <w:szCs w:val="19"/>
              </w:rPr>
              <w:t>%</w:t>
            </w:r>
          </w:p>
        </w:tc>
      </w:tr>
    </w:tbl>
    <w:p w:rsidR="00D52168" w:rsidRDefault="00D52168">
      <w:pPr>
        <w:spacing w:before="18" w:line="200" w:lineRule="exact"/>
      </w:pPr>
    </w:p>
    <w:p w:rsidR="00D52168" w:rsidRDefault="000C2349">
      <w:pPr>
        <w:spacing w:before="33"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10       </w:t>
      </w:r>
      <w:r>
        <w:rPr>
          <w:rFonts w:ascii="Arial" w:eastAsia="Arial" w:hAnsi="Arial" w:cs="Arial"/>
          <w:b/>
          <w:spacing w:val="10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stability</w:t>
      </w:r>
      <w:r>
        <w:rPr>
          <w:rFonts w:ascii="Arial" w:eastAsia="Arial" w:hAnsi="Arial" w:cs="Arial"/>
          <w:b/>
          <w:spacing w:val="-3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and 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reactivity</w:t>
      </w:r>
    </w:p>
    <w:p w:rsidR="00D52168" w:rsidRDefault="00D52168">
      <w:pPr>
        <w:spacing w:before="5" w:line="180" w:lineRule="exact"/>
        <w:rPr>
          <w:sz w:val="19"/>
          <w:szCs w:val="19"/>
        </w:rPr>
      </w:pPr>
    </w:p>
    <w:p w:rsidR="00D52168" w:rsidRDefault="000C2349">
      <w:pPr>
        <w:spacing w:before="35"/>
        <w:ind w:left="178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-304800</wp:posOffset>
                </wp:positionV>
                <wp:extent cx="6062980" cy="768350"/>
                <wp:effectExtent l="7620" t="9525" r="6350" b="3175"/>
                <wp:wrapNone/>
                <wp:docPr id="121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768350"/>
                          <a:chOff x="1347" y="-480"/>
                          <a:chExt cx="9548" cy="1210"/>
                        </a:xfrm>
                      </wpg:grpSpPr>
                      <wpg:grpSp>
                        <wpg:cNvPr id="122" name="Group 91"/>
                        <wpg:cNvGrpSpPr>
                          <a:grpSpLocks/>
                        </wpg:cNvGrpSpPr>
                        <wpg:grpSpPr bwMode="auto">
                          <a:xfrm>
                            <a:off x="1369" y="-458"/>
                            <a:ext cx="9503" cy="266"/>
                            <a:chOff x="1369" y="-458"/>
                            <a:chExt cx="9503" cy="266"/>
                          </a:xfrm>
                        </wpg:grpSpPr>
                        <wps:wsp>
                          <wps:cNvPr id="123" name="Freeform 100"/>
                          <wps:cNvSpPr>
                            <a:spLocks/>
                          </wps:cNvSpPr>
                          <wps:spPr bwMode="auto">
                            <a:xfrm>
                              <a:off x="1369" y="-458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-191 -458"/>
                                <a:gd name="T3" fmla="*/ -191 h 266"/>
                                <a:gd name="T4" fmla="+- 0 10872 1369"/>
                                <a:gd name="T5" fmla="*/ T4 w 9503"/>
                                <a:gd name="T6" fmla="+- 0 -191 -458"/>
                                <a:gd name="T7" fmla="*/ -191 h 266"/>
                                <a:gd name="T8" fmla="+- 0 10872 1369"/>
                                <a:gd name="T9" fmla="*/ T8 w 9503"/>
                                <a:gd name="T10" fmla="+- 0 -458 -458"/>
                                <a:gd name="T11" fmla="*/ -458 h 266"/>
                                <a:gd name="T12" fmla="+- 0 1369 1369"/>
                                <a:gd name="T13" fmla="*/ T12 w 9503"/>
                                <a:gd name="T14" fmla="+- 0 -458 -458"/>
                                <a:gd name="T15" fmla="*/ -458 h 266"/>
                                <a:gd name="T16" fmla="+- 0 1369 1369"/>
                                <a:gd name="T17" fmla="*/ T16 w 9503"/>
                                <a:gd name="T18" fmla="+- 0 -191 -458"/>
                                <a:gd name="T19" fmla="*/ -191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7"/>
                                  </a:moveTo>
                                  <a:lnTo>
                                    <a:pt x="9503" y="267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4" name="Group 92"/>
                          <wpg:cNvGrpSpPr>
                            <a:grpSpLocks/>
                          </wpg:cNvGrpSpPr>
                          <wpg:grpSpPr bwMode="auto">
                            <a:xfrm>
                              <a:off x="1355" y="-465"/>
                              <a:ext cx="9532" cy="0"/>
                              <a:chOff x="1355" y="-465"/>
                              <a:chExt cx="9532" cy="0"/>
                            </a:xfrm>
                          </wpg:grpSpPr>
                          <wps:wsp>
                            <wps:cNvPr id="125" name="Freeform 99"/>
                            <wps:cNvSpPr>
                              <a:spLocks/>
                            </wps:cNvSpPr>
                            <wps:spPr bwMode="auto">
                              <a:xfrm>
                                <a:off x="1355" y="-465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26" name="Group 9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715"/>
                                <a:ext cx="9532" cy="0"/>
                                <a:chOff x="1355" y="715"/>
                                <a:chExt cx="9532" cy="0"/>
                              </a:xfrm>
                            </wpg:grpSpPr>
                            <wps:wsp>
                              <wps:cNvPr id="127" name="Freeform 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715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28" name="Group 9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-472"/>
                                  <a:ext cx="0" cy="1194"/>
                                  <a:chOff x="1362" y="-472"/>
                                  <a:chExt cx="0" cy="1194"/>
                                </a:xfrm>
                              </wpg:grpSpPr>
                              <wps:wsp>
                                <wps:cNvPr id="129" name="Freeform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-472"/>
                                    <a:ext cx="0" cy="1194"/>
                                  </a:xfrm>
                                  <a:custGeom>
                                    <a:avLst/>
                                    <a:gdLst>
                                      <a:gd name="T0" fmla="+- 0 -472 -472"/>
                                      <a:gd name="T1" fmla="*/ -472 h 1194"/>
                                      <a:gd name="T2" fmla="+- 0 722 -472"/>
                                      <a:gd name="T3" fmla="*/ 722 h 1194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194">
                                        <a:moveTo>
                                          <a:pt x="0" y="0"/>
                                        </a:moveTo>
                                        <a:lnTo>
                                          <a:pt x="0" y="119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30" name="Group 9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-472"/>
                                    <a:ext cx="0" cy="1194"/>
                                    <a:chOff x="10879" y="-472"/>
                                    <a:chExt cx="0" cy="1194"/>
                                  </a:xfrm>
                                </wpg:grpSpPr>
                                <wps:wsp>
                                  <wps:cNvPr id="131" name="Freeform 9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-472"/>
                                      <a:ext cx="0" cy="1194"/>
                                    </a:xfrm>
                                    <a:custGeom>
                                      <a:avLst/>
                                      <a:gdLst>
                                        <a:gd name="T0" fmla="+- 0 -472 -472"/>
                                        <a:gd name="T1" fmla="*/ -472 h 1194"/>
                                        <a:gd name="T2" fmla="+- 0 722 -472"/>
                                        <a:gd name="T3" fmla="*/ 722 h 1194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1194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1194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2DC493" id="Group 90" o:spid="_x0000_s1026" style="position:absolute;margin-left:67.35pt;margin-top:-24pt;width:477.4pt;height:60.5pt;z-index:-251658240;mso-position-horizontal-relative:page" coordorigin="1347,-480" coordsize="9548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">
                <v:group id="Group 91" o:spid="_x0000_s1027" style="position:absolute;left:1369;top:-458;width:9503;height:266" coordorigin="1369,-458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">
                  <v:shape id="Freeform 100" o:spid="_x0000_s1028" style="position:absolute;left:1369;top:-458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" path="m,267r9503,l9503,,,,,267xe" fillcolor="#dfdfdf" stroked="f">
                    <v:path arrowok="t" o:connecttype="custom" o:connectlocs="0,-191;9503,-191;9503,-458;0,-458;0,-191" o:connectangles="0,0,0,0,0"/>
                  </v:shape>
                  <v:group id="Group 92" o:spid="_x0000_s1029" style="position:absolute;left:1355;top:-465;width:9532;height:0" coordorigin="1355,-465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sA/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">
                    <v:shape id="Freeform 99" o:spid="_x0000_s1030" style="position:absolute;left:1355;top:-465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" path="m,l9531,e" filled="f" strokeweight=".82pt">
                      <v:path arrowok="t" o:connecttype="custom" o:connectlocs="0,0;9531,0" o:connectangles="0,0"/>
                    </v:shape>
                    <v:group id="Group 93" o:spid="_x0000_s1031" style="position:absolute;left:1355;top:715;width:9532;height:0" coordorigin="1355,715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      <v:shape id="Freeform 98" o:spid="_x0000_s1032" style="position:absolute;left:1355;top:715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" path="m,l9531,e" filled="f" strokeweight=".82pt">
                        <v:path arrowok="t" o:connecttype="custom" o:connectlocs="0,0;9531,0" o:connectangles="0,0"/>
                      </v:shape>
                      <v:group id="Group 94" o:spid="_x0000_s1033" style="position:absolute;left:1362;top:-472;width:0;height:1194" coordorigin="1362,-472" coordsize="0,1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8o6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">
                        <v:shape id="Freeform 97" o:spid="_x0000_s1034" style="position:absolute;left:1362;top:-472;width:0;height:1194;visibility:visible;mso-wrap-style:square;v-text-anchor:top" coordsize="0,1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" path="m,l,1194e" filled="f" strokeweight=".82pt">
                          <v:path arrowok="t" o:connecttype="custom" o:connectlocs="0,-472;0,722" o:connectangles="0,0"/>
                        </v:shape>
                        <v:group id="Group 95" o:spid="_x0000_s1035" style="position:absolute;left:10879;top:-472;width:0;height:1194" coordorigin="10879,-472" coordsize="0,1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        <v:shape id="Freeform 96" o:spid="_x0000_s1036" style="position:absolute;left:10879;top:-472;width:0;height:1194;visibility:visible;mso-wrap-style:square;v-text-anchor:top" coordsize="0,1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" path="m,l,1194e" filled="f" strokeweight=".82pt">
                            <v:path arrowok="t" o:connecttype="custom" o:connectlocs="0,-472;0,722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i/>
          <w:sz w:val="19"/>
          <w:szCs w:val="19"/>
        </w:rPr>
        <w:t>haza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r</w:t>
      </w:r>
      <w:r>
        <w:rPr>
          <w:rFonts w:ascii="Arial" w:eastAsia="Arial" w:hAnsi="Arial" w:cs="Arial"/>
          <w:b/>
          <w:i/>
          <w:sz w:val="19"/>
          <w:szCs w:val="19"/>
        </w:rPr>
        <w:t>dous</w:t>
      </w:r>
      <w:r>
        <w:rPr>
          <w:rFonts w:ascii="Arial" w:eastAsia="Arial" w:hAnsi="Arial" w:cs="Arial"/>
          <w:b/>
          <w:i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deco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m</w:t>
      </w:r>
      <w:r>
        <w:rPr>
          <w:rFonts w:ascii="Arial" w:eastAsia="Arial" w:hAnsi="Arial" w:cs="Arial"/>
          <w:b/>
          <w:i/>
          <w:sz w:val="19"/>
          <w:szCs w:val="19"/>
        </w:rPr>
        <w:t>position</w:t>
      </w:r>
      <w:r>
        <w:rPr>
          <w:rFonts w:ascii="Arial" w:eastAsia="Arial" w:hAnsi="Arial" w:cs="Arial"/>
          <w:b/>
          <w:i/>
          <w:spacing w:val="-13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p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r</w:t>
      </w:r>
      <w:r>
        <w:rPr>
          <w:rFonts w:ascii="Arial" w:eastAsia="Arial" w:hAnsi="Arial" w:cs="Arial"/>
          <w:b/>
          <w:i/>
          <w:sz w:val="19"/>
          <w:szCs w:val="19"/>
        </w:rPr>
        <w:t>oducts: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position w:val="-1"/>
          <w:sz w:val="19"/>
          <w:szCs w:val="19"/>
        </w:rPr>
        <w:t>No</w:t>
      </w:r>
      <w:r>
        <w:rPr>
          <w:rFonts w:ascii="Arial" w:eastAsia="Arial" w:hAnsi="Arial" w:cs="Arial"/>
          <w:spacing w:val="-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decomposition</w:t>
      </w:r>
      <w:r>
        <w:rPr>
          <w:rFonts w:ascii="Arial" w:eastAsia="Arial" w:hAnsi="Arial" w:cs="Arial"/>
          <w:spacing w:val="-1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position w:val="-1"/>
          <w:sz w:val="19"/>
          <w:szCs w:val="19"/>
        </w:rPr>
        <w:t>w</w:t>
      </w:r>
      <w:r>
        <w:rPr>
          <w:rFonts w:ascii="Arial" w:eastAsia="Arial" w:hAnsi="Arial" w:cs="Arial"/>
          <w:position w:val="-1"/>
          <w:sz w:val="19"/>
          <w:szCs w:val="19"/>
        </w:rPr>
        <w:t>ill</w:t>
      </w:r>
      <w:r>
        <w:rPr>
          <w:rFonts w:ascii="Arial" w:eastAsia="Arial" w:hAnsi="Arial" w:cs="Arial"/>
          <w:spacing w:val="-3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occur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in</w:t>
      </w:r>
      <w:r>
        <w:rPr>
          <w:rFonts w:ascii="Arial" w:eastAsia="Arial" w:hAnsi="Arial" w:cs="Arial"/>
          <w:spacing w:val="-1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case</w:t>
      </w:r>
      <w:r>
        <w:rPr>
          <w:rFonts w:ascii="Arial" w:eastAsia="Arial" w:hAnsi="Arial" w:cs="Arial"/>
          <w:spacing w:val="-4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of</w:t>
      </w:r>
      <w:r>
        <w:rPr>
          <w:rFonts w:ascii="Arial" w:eastAsia="Arial" w:hAnsi="Arial" w:cs="Arial"/>
          <w:spacing w:val="-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appropriate</w:t>
      </w:r>
      <w:r>
        <w:rPr>
          <w:rFonts w:ascii="Arial" w:eastAsia="Arial" w:hAnsi="Arial" w:cs="Arial"/>
          <w:spacing w:val="-10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usage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and</w:t>
      </w:r>
      <w:r>
        <w:rPr>
          <w:rFonts w:ascii="Arial" w:eastAsia="Arial" w:hAnsi="Arial" w:cs="Arial"/>
          <w:spacing w:val="-3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storage</w:t>
      </w:r>
    </w:p>
    <w:p w:rsidR="00D52168" w:rsidRDefault="00D52168">
      <w:pPr>
        <w:spacing w:line="200" w:lineRule="exact"/>
      </w:pPr>
    </w:p>
    <w:p w:rsidR="00D52168" w:rsidRDefault="00D52168">
      <w:pPr>
        <w:spacing w:before="19" w:line="260" w:lineRule="exact"/>
        <w:rPr>
          <w:sz w:val="26"/>
          <w:szCs w:val="26"/>
        </w:rPr>
      </w:pPr>
    </w:p>
    <w:p w:rsidR="00D52168" w:rsidRDefault="000C2349">
      <w:pPr>
        <w:spacing w:before="33"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-9525</wp:posOffset>
                </wp:positionV>
                <wp:extent cx="6062980" cy="485775"/>
                <wp:effectExtent l="7620" t="0" r="6350" b="9525"/>
                <wp:wrapNone/>
                <wp:docPr id="110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485775"/>
                          <a:chOff x="1347" y="-15"/>
                          <a:chExt cx="9548" cy="765"/>
                        </a:xfrm>
                      </wpg:grpSpPr>
                      <wpg:grpSp>
                        <wpg:cNvPr id="111" name="Group 80"/>
                        <wpg:cNvGrpSpPr>
                          <a:grpSpLocks/>
                        </wpg:cNvGrpSpPr>
                        <wpg:grpSpPr bwMode="auto">
                          <a:xfrm>
                            <a:off x="1369" y="8"/>
                            <a:ext cx="9503" cy="266"/>
                            <a:chOff x="1369" y="8"/>
                            <a:chExt cx="9503" cy="266"/>
                          </a:xfrm>
                        </wpg:grpSpPr>
                        <wps:wsp>
                          <wps:cNvPr id="112" name="Freeform 89"/>
                          <wps:cNvSpPr>
                            <a:spLocks/>
                          </wps:cNvSpPr>
                          <wps:spPr bwMode="auto">
                            <a:xfrm>
                              <a:off x="1369" y="8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274 8"/>
                                <a:gd name="T3" fmla="*/ 274 h 266"/>
                                <a:gd name="T4" fmla="+- 0 10872 1369"/>
                                <a:gd name="T5" fmla="*/ T4 w 9503"/>
                                <a:gd name="T6" fmla="+- 0 274 8"/>
                                <a:gd name="T7" fmla="*/ 274 h 266"/>
                                <a:gd name="T8" fmla="+- 0 10872 1369"/>
                                <a:gd name="T9" fmla="*/ T8 w 9503"/>
                                <a:gd name="T10" fmla="+- 0 8 8"/>
                                <a:gd name="T11" fmla="*/ 8 h 266"/>
                                <a:gd name="T12" fmla="+- 0 1369 1369"/>
                                <a:gd name="T13" fmla="*/ T12 w 9503"/>
                                <a:gd name="T14" fmla="+- 0 8 8"/>
                                <a:gd name="T15" fmla="*/ 8 h 266"/>
                                <a:gd name="T16" fmla="+- 0 1369 1369"/>
                                <a:gd name="T17" fmla="*/ T16 w 9503"/>
                                <a:gd name="T18" fmla="+- 0 274 8"/>
                                <a:gd name="T19" fmla="*/ 274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6"/>
                                  </a:moveTo>
                                  <a:lnTo>
                                    <a:pt x="9503" y="266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13" name="Group 81"/>
                          <wpg:cNvGrpSpPr>
                            <a:grpSpLocks/>
                          </wpg:cNvGrpSpPr>
                          <wpg:grpSpPr bwMode="auto">
                            <a:xfrm>
                              <a:off x="1355" y="1"/>
                              <a:ext cx="9532" cy="0"/>
                              <a:chOff x="1355" y="1"/>
                              <a:chExt cx="9532" cy="0"/>
                            </a:xfrm>
                          </wpg:grpSpPr>
                          <wps:wsp>
                            <wps:cNvPr id="114" name="Freeform 88"/>
                            <wps:cNvSpPr>
                              <a:spLocks/>
                            </wps:cNvSpPr>
                            <wps:spPr bwMode="auto">
                              <a:xfrm>
                                <a:off x="1355" y="1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15" name="Group 8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735"/>
                                <a:ext cx="9532" cy="0"/>
                                <a:chOff x="1355" y="735"/>
                                <a:chExt cx="9532" cy="0"/>
                              </a:xfrm>
                            </wpg:grpSpPr>
                            <wps:wsp>
                              <wps:cNvPr id="116" name="Freeform 8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735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17" name="Group 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-6"/>
                                  <a:ext cx="0" cy="749"/>
                                  <a:chOff x="1362" y="-6"/>
                                  <a:chExt cx="0" cy="749"/>
                                </a:xfrm>
                              </wpg:grpSpPr>
                              <wps:wsp>
                                <wps:cNvPr id="118" name="Freeform 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-6"/>
                                    <a:ext cx="0" cy="749"/>
                                  </a:xfrm>
                                  <a:custGeom>
                                    <a:avLst/>
                                    <a:gdLst>
                                      <a:gd name="T0" fmla="+- 0 -6 -6"/>
                                      <a:gd name="T1" fmla="*/ -6 h 749"/>
                                      <a:gd name="T2" fmla="+- 0 742 -6"/>
                                      <a:gd name="T3" fmla="*/ 742 h 749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749">
                                        <a:moveTo>
                                          <a:pt x="0" y="0"/>
                                        </a:moveTo>
                                        <a:lnTo>
                                          <a:pt x="0" y="748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19" name="Group 8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-6"/>
                                    <a:ext cx="0" cy="749"/>
                                    <a:chOff x="10879" y="-6"/>
                                    <a:chExt cx="0" cy="749"/>
                                  </a:xfrm>
                                </wpg:grpSpPr>
                                <wps:wsp>
                                  <wps:cNvPr id="120" name="Freeform 8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-6"/>
                                      <a:ext cx="0" cy="749"/>
                                    </a:xfrm>
                                    <a:custGeom>
                                      <a:avLst/>
                                      <a:gdLst>
                                        <a:gd name="T0" fmla="+- 0 -6 -6"/>
                                        <a:gd name="T1" fmla="*/ -6 h 749"/>
                                        <a:gd name="T2" fmla="+- 0 742 -6"/>
                                        <a:gd name="T3" fmla="*/ 742 h 749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749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748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2A1F1D" id="Group 79" o:spid="_x0000_s1026" style="position:absolute;margin-left:67.35pt;margin-top:-.75pt;width:477.4pt;height:38.25pt;z-index:-251657216;mso-position-horizontal-relative:page" coordorigin="1347,-15" coordsize="9548,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">
                <v:group id="Group 80" o:spid="_x0000_s1027" style="position:absolute;left:1369;top:8;width:9503;height:266" coordorigin="1369,8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shape id="Freeform 89" o:spid="_x0000_s1028" style="position:absolute;left:1369;top:8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" path="m,266r9503,l9503,,,,,266xe" fillcolor="#dfdfdf" stroked="f">
                    <v:path arrowok="t" o:connecttype="custom" o:connectlocs="0,274;9503,274;9503,8;0,8;0,274" o:connectangles="0,0,0,0,0"/>
                  </v:shape>
                  <v:group id="Group 81" o:spid="_x0000_s1029" style="position:absolute;left:1355;top:1;width:9532;height:0" coordorigin="1355,1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  <v:shape id="Freeform 88" o:spid="_x0000_s1030" style="position:absolute;left:1355;top:1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" path="m,l9531,e" filled="f" strokeweight=".82pt">
                      <v:path arrowok="t" o:connecttype="custom" o:connectlocs="0,0;9531,0" o:connectangles="0,0"/>
                    </v:shape>
                    <v:group id="Group 82" o:spid="_x0000_s1031" style="position:absolute;left:1355;top:735;width:9532;height:0" coordorigin="1355,735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shape id="Freeform 87" o:spid="_x0000_s1032" style="position:absolute;left:1355;top:735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" path="m,l9531,e" filled="f" strokeweight=".82pt">
                        <v:path arrowok="t" o:connecttype="custom" o:connectlocs="0,0;9531,0" o:connectangles="0,0"/>
                      </v:shape>
                      <v:group id="Group 83" o:spid="_x0000_s1033" style="position:absolute;left:1362;top:-6;width:0;height:749" coordorigin="1362,-6" coordsize="0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  <v:shape id="Freeform 86" o:spid="_x0000_s1034" style="position:absolute;left:1362;top:-6;width:0;height:749;visibility:visible;mso-wrap-style:square;v-text-anchor:top" coordsize="0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" path="m,l,748e" filled="f" strokeweight=".82pt">
                          <v:path arrowok="t" o:connecttype="custom" o:connectlocs="0,-6;0,742" o:connectangles="0,0"/>
                        </v:shape>
                        <v:group id="Group 84" o:spid="_x0000_s1035" style="position:absolute;left:10879;top:-6;width:0;height:749" coordorigin="10879,-6" coordsize="0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6Uc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kxX8PhMukJsfAAAA//8DAFBLAQItABQABgAIAAAAIQDb4fbL7gAAAIUBAAATAAAAAAAAAAAA&#10;AAAAAAAAAABbQ29udGVudF9UeXBlc10ueG1sUEsBAi0AFAAGAAgAAAAhAFr0LFu/AAAAFQEAAAsA&#10;AAAAAAAAAAAAAAAAHwEAAF9yZWxzLy5yZWxzUEsBAi0AFAAGAAgAAAAhAF8npRzEAAAA3AAAAA8A&#10;AAAAAAAAAAAAAAAABwIAAGRycy9kb3ducmV2LnhtbFBLBQYAAAAAAwADALcAAAD4AgAAAAA=&#10;">
                          <v:shape id="Freeform 85" o:spid="_x0000_s1036" style="position:absolute;left:10879;top:-6;width:0;height:749;visibility:visible;mso-wrap-style:square;v-text-anchor:top" coordsize="0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" path="m,l,748e" filled="f" strokeweight=".82pt">
                            <v:path arrowok="t" o:connecttype="custom" o:connectlocs="0,-6;0,742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11       </w:t>
      </w:r>
      <w:r>
        <w:rPr>
          <w:rFonts w:ascii="Arial" w:eastAsia="Arial" w:hAnsi="Arial" w:cs="Arial"/>
          <w:b/>
          <w:spacing w:val="10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toxicological</w:t>
      </w:r>
      <w:r>
        <w:rPr>
          <w:rFonts w:ascii="Arial" w:eastAsia="Arial" w:hAnsi="Arial" w:cs="Arial"/>
          <w:b/>
          <w:spacing w:val="1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information</w:t>
      </w:r>
    </w:p>
    <w:p w:rsidR="00D52168" w:rsidRDefault="00D52168">
      <w:pPr>
        <w:spacing w:before="5" w:line="180" w:lineRule="exact"/>
        <w:rPr>
          <w:sz w:val="18"/>
          <w:szCs w:val="18"/>
        </w:rPr>
      </w:pPr>
    </w:p>
    <w:p w:rsidR="00D52168" w:rsidRDefault="000C2349">
      <w:pPr>
        <w:spacing w:before="35"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position w:val="-1"/>
          <w:sz w:val="19"/>
          <w:szCs w:val="19"/>
        </w:rPr>
        <w:t>A</w:t>
      </w:r>
      <w:r>
        <w:rPr>
          <w:rFonts w:ascii="Arial" w:eastAsia="Arial" w:hAnsi="Arial" w:cs="Arial"/>
          <w:spacing w:val="-1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narcotic</w:t>
      </w:r>
      <w:r>
        <w:rPr>
          <w:rFonts w:ascii="Arial" w:eastAsia="Arial" w:hAnsi="Arial" w:cs="Arial"/>
          <w:spacing w:val="-7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effect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is</w:t>
      </w:r>
      <w:r>
        <w:rPr>
          <w:rFonts w:ascii="Arial" w:eastAsia="Arial" w:hAnsi="Arial" w:cs="Arial"/>
          <w:spacing w:val="-1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possible</w:t>
      </w:r>
      <w:r>
        <w:rPr>
          <w:rFonts w:ascii="Arial" w:eastAsia="Arial" w:hAnsi="Arial" w:cs="Arial"/>
          <w:spacing w:val="-7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in</w:t>
      </w:r>
      <w:r>
        <w:rPr>
          <w:rFonts w:ascii="Arial" w:eastAsia="Arial" w:hAnsi="Arial" w:cs="Arial"/>
          <w:spacing w:val="-1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case</w:t>
      </w:r>
      <w:r>
        <w:rPr>
          <w:rFonts w:ascii="Arial" w:eastAsia="Arial" w:hAnsi="Arial" w:cs="Arial"/>
          <w:spacing w:val="-4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of</w:t>
      </w:r>
      <w:r>
        <w:rPr>
          <w:rFonts w:ascii="Arial" w:eastAsia="Arial" w:hAnsi="Arial" w:cs="Arial"/>
          <w:spacing w:val="-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high</w:t>
      </w:r>
      <w:r>
        <w:rPr>
          <w:rFonts w:ascii="Arial" w:eastAsia="Arial" w:hAnsi="Arial" w:cs="Arial"/>
          <w:spacing w:val="-4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concentration</w:t>
      </w:r>
      <w:r>
        <w:rPr>
          <w:rFonts w:ascii="Arial" w:eastAsia="Arial" w:hAnsi="Arial" w:cs="Arial"/>
          <w:spacing w:val="-11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due</w:t>
      </w:r>
      <w:r>
        <w:rPr>
          <w:rFonts w:ascii="Arial" w:eastAsia="Arial" w:hAnsi="Arial" w:cs="Arial"/>
          <w:spacing w:val="-3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to</w:t>
      </w:r>
      <w:r>
        <w:rPr>
          <w:rFonts w:ascii="Arial" w:eastAsia="Arial" w:hAnsi="Arial" w:cs="Arial"/>
          <w:spacing w:val="-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the</w:t>
      </w:r>
      <w:r>
        <w:rPr>
          <w:rFonts w:ascii="Arial" w:eastAsia="Arial" w:hAnsi="Arial" w:cs="Arial"/>
          <w:spacing w:val="-3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solvent.</w:t>
      </w:r>
    </w:p>
    <w:p w:rsidR="00D52168" w:rsidRDefault="00D52168">
      <w:pPr>
        <w:spacing w:before="9" w:line="120" w:lineRule="exact"/>
        <w:rPr>
          <w:sz w:val="13"/>
          <w:szCs w:val="13"/>
        </w:rPr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0C2349">
      <w:pPr>
        <w:spacing w:before="33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12       </w:t>
      </w:r>
      <w:r>
        <w:rPr>
          <w:rFonts w:ascii="Arial" w:eastAsia="Arial" w:hAnsi="Arial" w:cs="Arial"/>
          <w:b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ecological</w:t>
      </w:r>
      <w:r>
        <w:rPr>
          <w:rFonts w:ascii="Arial" w:eastAsia="Arial" w:hAnsi="Arial" w:cs="Arial"/>
          <w:b/>
          <w:spacing w:val="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information</w:t>
      </w:r>
    </w:p>
    <w:p w:rsidR="00D52168" w:rsidRDefault="000C2349">
      <w:pPr>
        <w:spacing w:before="3"/>
        <w:ind w:left="178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867410</wp:posOffset>
                </wp:positionH>
                <wp:positionV relativeFrom="paragraph">
                  <wp:posOffset>-183515</wp:posOffset>
                </wp:positionV>
                <wp:extent cx="6050915" cy="626745"/>
                <wp:effectExtent l="635" t="6985" r="6350" b="4445"/>
                <wp:wrapNone/>
                <wp:docPr id="99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0915" cy="626745"/>
                          <a:chOff x="1366" y="-289"/>
                          <a:chExt cx="9529" cy="987"/>
                        </a:xfrm>
                      </wpg:grpSpPr>
                      <wpg:grpSp>
                        <wpg:cNvPr id="100" name="Group 69"/>
                        <wpg:cNvGrpSpPr>
                          <a:grpSpLocks/>
                        </wpg:cNvGrpSpPr>
                        <wpg:grpSpPr bwMode="auto">
                          <a:xfrm>
                            <a:off x="1388" y="-266"/>
                            <a:ext cx="9484" cy="266"/>
                            <a:chOff x="1388" y="-266"/>
                            <a:chExt cx="9484" cy="266"/>
                          </a:xfrm>
                        </wpg:grpSpPr>
                        <wps:wsp>
                          <wps:cNvPr id="101" name="Freeform 78"/>
                          <wps:cNvSpPr>
                            <a:spLocks/>
                          </wps:cNvSpPr>
                          <wps:spPr bwMode="auto">
                            <a:xfrm>
                              <a:off x="1388" y="-266"/>
                              <a:ext cx="9484" cy="266"/>
                            </a:xfrm>
                            <a:custGeom>
                              <a:avLst/>
                              <a:gdLst>
                                <a:gd name="T0" fmla="+- 0 1388 1388"/>
                                <a:gd name="T1" fmla="*/ T0 w 9484"/>
                                <a:gd name="T2" fmla="+- 0 0 -266"/>
                                <a:gd name="T3" fmla="*/ 0 h 266"/>
                                <a:gd name="T4" fmla="+- 0 10872 1388"/>
                                <a:gd name="T5" fmla="*/ T4 w 9484"/>
                                <a:gd name="T6" fmla="+- 0 0 -266"/>
                                <a:gd name="T7" fmla="*/ 0 h 266"/>
                                <a:gd name="T8" fmla="+- 0 10872 1388"/>
                                <a:gd name="T9" fmla="*/ T8 w 9484"/>
                                <a:gd name="T10" fmla="+- 0 -266 -266"/>
                                <a:gd name="T11" fmla="*/ -266 h 266"/>
                                <a:gd name="T12" fmla="+- 0 1388 1388"/>
                                <a:gd name="T13" fmla="*/ T12 w 9484"/>
                                <a:gd name="T14" fmla="+- 0 -266 -266"/>
                                <a:gd name="T15" fmla="*/ -266 h 266"/>
                                <a:gd name="T16" fmla="+- 0 1388 1388"/>
                                <a:gd name="T17" fmla="*/ T16 w 9484"/>
                                <a:gd name="T18" fmla="+- 0 0 -266"/>
                                <a:gd name="T19" fmla="*/ 0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484" h="266">
                                  <a:moveTo>
                                    <a:pt x="0" y="266"/>
                                  </a:moveTo>
                                  <a:lnTo>
                                    <a:pt x="9484" y="266"/>
                                  </a:lnTo>
                                  <a:lnTo>
                                    <a:pt x="94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02" name="Group 70"/>
                          <wpg:cNvGrpSpPr>
                            <a:grpSpLocks/>
                          </wpg:cNvGrpSpPr>
                          <wpg:grpSpPr bwMode="auto">
                            <a:xfrm>
                              <a:off x="1374" y="-274"/>
                              <a:ext cx="9512" cy="0"/>
                              <a:chOff x="1374" y="-274"/>
                              <a:chExt cx="9512" cy="0"/>
                            </a:xfrm>
                          </wpg:grpSpPr>
                          <wps:wsp>
                            <wps:cNvPr id="103" name="Freeform 77"/>
                            <wps:cNvSpPr>
                              <a:spLocks/>
                            </wps:cNvSpPr>
                            <wps:spPr bwMode="auto">
                              <a:xfrm>
                                <a:off x="1374" y="-274"/>
                                <a:ext cx="9512" cy="0"/>
                              </a:xfrm>
                              <a:custGeom>
                                <a:avLst/>
                                <a:gdLst>
                                  <a:gd name="T0" fmla="+- 0 1374 1374"/>
                                  <a:gd name="T1" fmla="*/ T0 w 9512"/>
                                  <a:gd name="T2" fmla="+- 0 10886 1374"/>
                                  <a:gd name="T3" fmla="*/ T2 w 951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12">
                                    <a:moveTo>
                                      <a:pt x="0" y="0"/>
                                    </a:moveTo>
                                    <a:lnTo>
                                      <a:pt x="9512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04" name="Group 71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74" y="683"/>
                                <a:ext cx="9512" cy="0"/>
                                <a:chOff x="1374" y="683"/>
                                <a:chExt cx="9512" cy="0"/>
                              </a:xfrm>
                            </wpg:grpSpPr>
                            <wps:wsp>
                              <wps:cNvPr id="105" name="Freeform 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74" y="683"/>
                                  <a:ext cx="9512" cy="0"/>
                                </a:xfrm>
                                <a:custGeom>
                                  <a:avLst/>
                                  <a:gdLst>
                                    <a:gd name="T0" fmla="+- 0 1374 1374"/>
                                    <a:gd name="T1" fmla="*/ T0 w 9512"/>
                                    <a:gd name="T2" fmla="+- 0 10886 1374"/>
                                    <a:gd name="T3" fmla="*/ T2 w 951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12">
                                      <a:moveTo>
                                        <a:pt x="0" y="0"/>
                                      </a:moveTo>
                                      <a:lnTo>
                                        <a:pt x="951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06" name="Group 7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81" y="-281"/>
                                  <a:ext cx="0" cy="971"/>
                                  <a:chOff x="1381" y="-281"/>
                                  <a:chExt cx="0" cy="971"/>
                                </a:xfrm>
                              </wpg:grpSpPr>
                              <wps:wsp>
                                <wps:cNvPr id="107" name="Freeform 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81" y="-281"/>
                                    <a:ext cx="0" cy="971"/>
                                  </a:xfrm>
                                  <a:custGeom>
                                    <a:avLst/>
                                    <a:gdLst>
                                      <a:gd name="T0" fmla="+- 0 -281 -281"/>
                                      <a:gd name="T1" fmla="*/ -281 h 971"/>
                                      <a:gd name="T2" fmla="+- 0 690 -281"/>
                                      <a:gd name="T3" fmla="*/ 690 h 97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971">
                                        <a:moveTo>
                                          <a:pt x="0" y="0"/>
                                        </a:moveTo>
                                        <a:lnTo>
                                          <a:pt x="0" y="97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08" name="Group 7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-281"/>
                                    <a:ext cx="0" cy="971"/>
                                    <a:chOff x="10879" y="-281"/>
                                    <a:chExt cx="0" cy="971"/>
                                  </a:xfrm>
                                </wpg:grpSpPr>
                                <wps:wsp>
                                  <wps:cNvPr id="109" name="Freeform 7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-281"/>
                                      <a:ext cx="0" cy="971"/>
                                    </a:xfrm>
                                    <a:custGeom>
                                      <a:avLst/>
                                      <a:gdLst>
                                        <a:gd name="T0" fmla="+- 0 -281 -281"/>
                                        <a:gd name="T1" fmla="*/ -281 h 971"/>
                                        <a:gd name="T2" fmla="+- 0 690 -281"/>
                                        <a:gd name="T3" fmla="*/ 690 h 971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971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971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E8FA47" id="Group 68" o:spid="_x0000_s1026" style="position:absolute;margin-left:68.3pt;margin-top:-14.45pt;width:476.45pt;height:49.35pt;z-index:-251656192;mso-position-horizontal-relative:page" coordorigin="1366,-289" coordsize="9529,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">
                <v:group id="Group 69" o:spid="_x0000_s1027" style="position:absolute;left:1388;top:-266;width:9484;height:266" coordorigin="1388,-266" coordsize="9484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Freeform 78" o:spid="_x0000_s1028" style="position:absolute;left:1388;top:-266;width:9484;height:266;visibility:visible;mso-wrap-style:square;v-text-anchor:top" coordsize="9484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" path="m,266r9484,l9484,,,,,266xe" fillcolor="#dfdfdf" stroked="f">
                    <v:path arrowok="t" o:connecttype="custom" o:connectlocs="0,0;9484,0;9484,-266;0,-266;0,0" o:connectangles="0,0,0,0,0"/>
                  </v:shape>
                  <v:group id="Group 70" o:spid="_x0000_s1029" style="position:absolute;left:1374;top:-274;width:9512;height:0" coordorigin="1374,-274" coordsize="951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  <v:shape id="Freeform 77" o:spid="_x0000_s1030" style="position:absolute;left:1374;top:-274;width:9512;height:0;visibility:visible;mso-wrap-style:square;v-text-anchor:top" coordsize="951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" path="m,l9512,e" filled="f" strokeweight=".82pt">
                      <v:path arrowok="t" o:connecttype="custom" o:connectlocs="0,0;9512,0" o:connectangles="0,0"/>
                    </v:shape>
                    <v:group id="Group 71" o:spid="_x0000_s1031" style="position:absolute;left:1374;top:683;width:9512;height:0" coordorigin="1374,683" coordsize="951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<v:shape id="Freeform 76" o:spid="_x0000_s1032" style="position:absolute;left:1374;top:683;width:9512;height:0;visibility:visible;mso-wrap-style:square;v-text-anchor:top" coordsize="951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" path="m,l9512,e" filled="f" strokeweight=".82pt">
                        <v:path arrowok="t" o:connecttype="custom" o:connectlocs="0,0;9512,0" o:connectangles="0,0"/>
                      </v:shape>
                      <v:group id="Group 72" o:spid="_x0000_s1033" style="position:absolute;left:1381;top:-281;width:0;height:971" coordorigin="1381,-281" coordsize="0,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      <v:shape id="Freeform 75" o:spid="_x0000_s1034" style="position:absolute;left:1381;top:-281;width:0;height:971;visibility:visible;mso-wrap-style:square;v-text-anchor:top" coordsize="0,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" path="m,l,971e" filled="f" strokeweight=".82pt">
                          <v:path arrowok="t" o:connecttype="custom" o:connectlocs="0,-281;0,690" o:connectangles="0,0"/>
                        </v:shape>
                        <v:group id="Group 73" o:spid="_x0000_s1035" style="position:absolute;left:10879;top:-281;width:0;height:971" coordorigin="10879,-281" coordsize="0,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        <v:shape id="Freeform 74" o:spid="_x0000_s1036" style="position:absolute;left:10879;top:-281;width:0;height:971;visibility:visible;mso-wrap-style:square;v-text-anchor:top" coordsize="0,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" path="m,l,971e" filled="f" strokeweight=".82pt">
                            <v:path arrowok="t" o:connecttype="custom" o:connectlocs="0,-281;0,690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i/>
          <w:sz w:val="19"/>
          <w:szCs w:val="19"/>
        </w:rPr>
        <w:t>gene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r</w:t>
      </w:r>
      <w:r>
        <w:rPr>
          <w:rFonts w:ascii="Arial" w:eastAsia="Arial" w:hAnsi="Arial" w:cs="Arial"/>
          <w:b/>
          <w:i/>
          <w:sz w:val="19"/>
          <w:szCs w:val="19"/>
        </w:rPr>
        <w:t>al</w:t>
      </w:r>
      <w:r>
        <w:rPr>
          <w:rFonts w:ascii="Arial" w:eastAsia="Arial" w:hAnsi="Arial" w:cs="Arial"/>
          <w:b/>
          <w:i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inst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r</w:t>
      </w:r>
      <w:r>
        <w:rPr>
          <w:rFonts w:ascii="Arial" w:eastAsia="Arial" w:hAnsi="Arial" w:cs="Arial"/>
          <w:b/>
          <w:i/>
          <w:spacing w:val="1"/>
          <w:sz w:val="19"/>
          <w:szCs w:val="19"/>
        </w:rPr>
        <w:t>u</w:t>
      </w:r>
      <w:r>
        <w:rPr>
          <w:rFonts w:ascii="Arial" w:eastAsia="Arial" w:hAnsi="Arial" w:cs="Arial"/>
          <w:b/>
          <w:i/>
          <w:sz w:val="19"/>
          <w:szCs w:val="19"/>
        </w:rPr>
        <w:t>ctions</w:t>
      </w:r>
    </w:p>
    <w:p w:rsidR="00D52168" w:rsidRDefault="00D52168">
      <w:pPr>
        <w:spacing w:before="16" w:line="200" w:lineRule="exact"/>
      </w:pP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position w:val="-1"/>
          <w:sz w:val="19"/>
          <w:szCs w:val="19"/>
        </w:rPr>
        <w:t>None</w:t>
      </w:r>
    </w:p>
    <w:p w:rsidR="00D52168" w:rsidRDefault="00D52168">
      <w:pPr>
        <w:spacing w:before="12" w:line="280" w:lineRule="exact"/>
        <w:rPr>
          <w:sz w:val="28"/>
          <w:szCs w:val="28"/>
        </w:rPr>
      </w:pPr>
    </w:p>
    <w:p w:rsidR="00D52168" w:rsidRDefault="000C2349">
      <w:pPr>
        <w:spacing w:before="33"/>
        <w:ind w:left="178"/>
        <w:rPr>
          <w:rFonts w:ascii="Arial" w:eastAsia="Arial" w:hAnsi="Arial" w:cs="Arial"/>
          <w:sz w:val="21"/>
          <w:szCs w:val="21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-9525</wp:posOffset>
                </wp:positionV>
                <wp:extent cx="6062980" cy="351155"/>
                <wp:effectExtent l="7620" t="0" r="6350" b="1270"/>
                <wp:wrapNone/>
                <wp:docPr id="88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351155"/>
                          <a:chOff x="1347" y="-15"/>
                          <a:chExt cx="9548" cy="553"/>
                        </a:xfrm>
                      </wpg:grpSpPr>
                      <wpg:grpSp>
                        <wpg:cNvPr id="89" name="Group 58"/>
                        <wpg:cNvGrpSpPr>
                          <a:grpSpLocks/>
                        </wpg:cNvGrpSpPr>
                        <wpg:grpSpPr bwMode="auto">
                          <a:xfrm>
                            <a:off x="1369" y="8"/>
                            <a:ext cx="9503" cy="266"/>
                            <a:chOff x="1369" y="8"/>
                            <a:chExt cx="9503" cy="266"/>
                          </a:xfrm>
                        </wpg:grpSpPr>
                        <wps:wsp>
                          <wps:cNvPr id="90" name="Freeform 67"/>
                          <wps:cNvSpPr>
                            <a:spLocks/>
                          </wps:cNvSpPr>
                          <wps:spPr bwMode="auto">
                            <a:xfrm>
                              <a:off x="1369" y="8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274 8"/>
                                <a:gd name="T3" fmla="*/ 274 h 266"/>
                                <a:gd name="T4" fmla="+- 0 10872 1369"/>
                                <a:gd name="T5" fmla="*/ T4 w 9503"/>
                                <a:gd name="T6" fmla="+- 0 274 8"/>
                                <a:gd name="T7" fmla="*/ 274 h 266"/>
                                <a:gd name="T8" fmla="+- 0 10872 1369"/>
                                <a:gd name="T9" fmla="*/ T8 w 9503"/>
                                <a:gd name="T10" fmla="+- 0 8 8"/>
                                <a:gd name="T11" fmla="*/ 8 h 266"/>
                                <a:gd name="T12" fmla="+- 0 1369 1369"/>
                                <a:gd name="T13" fmla="*/ T12 w 9503"/>
                                <a:gd name="T14" fmla="+- 0 8 8"/>
                                <a:gd name="T15" fmla="*/ 8 h 266"/>
                                <a:gd name="T16" fmla="+- 0 1369 1369"/>
                                <a:gd name="T17" fmla="*/ T16 w 9503"/>
                                <a:gd name="T18" fmla="+- 0 274 8"/>
                                <a:gd name="T19" fmla="*/ 274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6"/>
                                  </a:moveTo>
                                  <a:lnTo>
                                    <a:pt x="9503" y="266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91" name="Group 59"/>
                          <wpg:cNvGrpSpPr>
                            <a:grpSpLocks/>
                          </wpg:cNvGrpSpPr>
                          <wpg:grpSpPr bwMode="auto">
                            <a:xfrm>
                              <a:off x="1355" y="1"/>
                              <a:ext cx="9532" cy="0"/>
                              <a:chOff x="1355" y="1"/>
                              <a:chExt cx="9532" cy="0"/>
                            </a:xfrm>
                          </wpg:grpSpPr>
                          <wps:wsp>
                            <wps:cNvPr id="92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1355" y="1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93" name="Group 6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523"/>
                                <a:ext cx="9532" cy="0"/>
                                <a:chOff x="1355" y="523"/>
                                <a:chExt cx="9532" cy="0"/>
                              </a:xfrm>
                            </wpg:grpSpPr>
                            <wps:wsp>
                              <wps:cNvPr id="94" name="Freeform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523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95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-6"/>
                                  <a:ext cx="0" cy="536"/>
                                  <a:chOff x="1362" y="-6"/>
                                  <a:chExt cx="0" cy="536"/>
                                </a:xfrm>
                              </wpg:grpSpPr>
                              <wps:wsp>
                                <wps:cNvPr id="96" name="Freeform 6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-6"/>
                                    <a:ext cx="0" cy="536"/>
                                  </a:xfrm>
                                  <a:custGeom>
                                    <a:avLst/>
                                    <a:gdLst>
                                      <a:gd name="T0" fmla="+- 0 -6 -6"/>
                                      <a:gd name="T1" fmla="*/ -6 h 536"/>
                                      <a:gd name="T2" fmla="+- 0 530 -6"/>
                                      <a:gd name="T3" fmla="*/ 530 h 53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536">
                                        <a:moveTo>
                                          <a:pt x="0" y="0"/>
                                        </a:moveTo>
                                        <a:lnTo>
                                          <a:pt x="0" y="53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97" name="Group 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-6"/>
                                    <a:ext cx="0" cy="536"/>
                                    <a:chOff x="10879" y="-6"/>
                                    <a:chExt cx="0" cy="536"/>
                                  </a:xfrm>
                                </wpg:grpSpPr>
                                <wps:wsp>
                                  <wps:cNvPr id="98" name="Freeform 6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-6"/>
                                      <a:ext cx="0" cy="536"/>
                                    </a:xfrm>
                                    <a:custGeom>
                                      <a:avLst/>
                                      <a:gdLst>
                                        <a:gd name="T0" fmla="+- 0 -6 -6"/>
                                        <a:gd name="T1" fmla="*/ -6 h 536"/>
                                        <a:gd name="T2" fmla="+- 0 530 -6"/>
                                        <a:gd name="T3" fmla="*/ 530 h 536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536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536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E29FB" id="Group 57" o:spid="_x0000_s1026" style="position:absolute;margin-left:67.35pt;margin-top:-.75pt;width:477.4pt;height:27.65pt;z-index:-251655168;mso-position-horizontal-relative:page" coordorigin="1347,-15" coordsize="9548,5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">
                <v:group id="Group 58" o:spid="_x0000_s1027" style="position:absolute;left:1369;top:8;width:9503;height:266" coordorigin="1369,8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67" o:spid="_x0000_s1028" style="position:absolute;left:1369;top:8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" path="m,266r9503,l9503,,,,,266xe" fillcolor="#dfdfdf" stroked="f">
                    <v:path arrowok="t" o:connecttype="custom" o:connectlocs="0,274;9503,274;9503,8;0,8;0,274" o:connectangles="0,0,0,0,0"/>
                  </v:shape>
                  <v:group id="Group 59" o:spid="_x0000_s1029" style="position:absolute;left:1355;top:1;width:9532;height:0" coordorigin="1355,1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  <v:shape id="Freeform 66" o:spid="_x0000_s1030" style="position:absolute;left:1355;top:1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" path="m,l9531,e" filled="f" strokeweight=".82pt">
                      <v:path arrowok="t" o:connecttype="custom" o:connectlocs="0,0;9531,0" o:connectangles="0,0"/>
                    </v:shape>
                    <v:group id="Group 60" o:spid="_x0000_s1031" style="position:absolute;left:1355;top:523;width:9532;height:0" coordorigin="1355,523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    <v:shape id="Freeform 65" o:spid="_x0000_s1032" style="position:absolute;left:1355;top:523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" path="m,l9531,e" filled="f" strokeweight=".82pt">
                        <v:path arrowok="t" o:connecttype="custom" o:connectlocs="0,0;9531,0" o:connectangles="0,0"/>
                      </v:shape>
                      <v:group id="Group 61" o:spid="_x0000_s1033" style="position:absolute;left:1362;top:-6;width:0;height:536" coordorigin="1362,-6" coordsize="0,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    <v:shape id="Freeform 64" o:spid="_x0000_s1034" style="position:absolute;left:1362;top:-6;width:0;height:536;visibility:visible;mso-wrap-style:square;v-text-anchor:top" coordsize="0,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" path="m,l,536e" filled="f" strokeweight=".82pt">
                          <v:path arrowok="t" o:connecttype="custom" o:connectlocs="0,-6;0,530" o:connectangles="0,0"/>
                        </v:shape>
                        <v:group id="Group 62" o:spid="_x0000_s1035" style="position:absolute;left:10879;top:-6;width:0;height:536" coordorigin="10879,-6" coordsize="0,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    <v:shape id="Freeform 63" o:spid="_x0000_s1036" style="position:absolute;left:10879;top:-6;width:0;height:536;visibility:visible;mso-wrap-style:square;v-text-anchor:top" coordsize="0,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" path="m,l,536e" filled="f" strokeweight=".82pt">
                            <v:path arrowok="t" o:connecttype="custom" o:connectlocs="0,-6;0,530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sz w:val="21"/>
          <w:szCs w:val="21"/>
        </w:rPr>
        <w:t xml:space="preserve">13       </w:t>
      </w:r>
      <w:r>
        <w:rPr>
          <w:rFonts w:ascii="Arial" w:eastAsia="Arial" w:hAnsi="Arial" w:cs="Arial"/>
          <w:b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disposal considerations</w:t>
      </w:r>
    </w:p>
    <w:p w:rsidR="00D52168" w:rsidRDefault="000C2349">
      <w:pPr>
        <w:spacing w:before="3"/>
        <w:ind w:left="178"/>
        <w:rPr>
          <w:rFonts w:ascii="Arial" w:eastAsia="Arial" w:hAnsi="Arial" w:cs="Arial"/>
          <w:sz w:val="19"/>
          <w:szCs w:val="19"/>
        </w:rPr>
        <w:sectPr w:rsidR="00D52168">
          <w:pgSz w:w="12240" w:h="15840"/>
          <w:pgMar w:top="2220" w:right="1240" w:bottom="280" w:left="1240" w:header="756" w:footer="0" w:gutter="0"/>
          <w:cols w:space="720"/>
        </w:sectPr>
      </w:pPr>
      <w:r>
        <w:rPr>
          <w:rFonts w:ascii="Arial" w:eastAsia="Arial" w:hAnsi="Arial" w:cs="Arial"/>
          <w:b/>
          <w:i/>
          <w:spacing w:val="-1"/>
          <w:sz w:val="19"/>
          <w:szCs w:val="19"/>
        </w:rPr>
        <w:t>r</w:t>
      </w:r>
      <w:r>
        <w:rPr>
          <w:rFonts w:ascii="Arial" w:eastAsia="Arial" w:hAnsi="Arial" w:cs="Arial"/>
          <w:b/>
          <w:i/>
          <w:sz w:val="19"/>
          <w:szCs w:val="19"/>
        </w:rPr>
        <w:t>eco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>mm</w:t>
      </w:r>
      <w:r>
        <w:rPr>
          <w:rFonts w:ascii="Arial" w:eastAsia="Arial" w:hAnsi="Arial" w:cs="Arial"/>
          <w:b/>
          <w:i/>
          <w:sz w:val="19"/>
          <w:szCs w:val="19"/>
        </w:rPr>
        <w:t>endation:</w:t>
      </w:r>
    </w:p>
    <w:p w:rsidR="00D52168" w:rsidRDefault="00D52168">
      <w:pPr>
        <w:spacing w:before="11" w:line="220" w:lineRule="exact"/>
        <w:rPr>
          <w:sz w:val="22"/>
          <w:szCs w:val="22"/>
        </w:rPr>
      </w:pPr>
    </w:p>
    <w:p w:rsidR="00D52168" w:rsidRDefault="000C2349">
      <w:pPr>
        <w:spacing w:before="39" w:line="200" w:lineRule="exact"/>
        <w:ind w:left="178" w:righ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Must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be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disposed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by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authorised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aste/disposal</w:t>
      </w:r>
      <w:r>
        <w:rPr>
          <w:rFonts w:ascii="Arial" w:eastAsia="Arial" w:hAnsi="Arial" w:cs="Arial"/>
          <w:spacing w:val="-1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company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accordance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ith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local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state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federal regulations,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e.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g.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suitable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incineration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plant,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due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to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emission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hydrogen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halide.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Contaminated</w:t>
      </w:r>
      <w:r>
        <w:rPr>
          <w:rFonts w:ascii="Arial" w:eastAsia="Arial" w:hAnsi="Arial" w:cs="Arial"/>
          <w:spacing w:val="-1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packing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must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be emptied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completely.</w:t>
      </w:r>
    </w:p>
    <w:p w:rsidR="00D52168" w:rsidRDefault="00D52168">
      <w:pPr>
        <w:spacing w:before="18" w:line="200" w:lineRule="exact"/>
      </w:pPr>
    </w:p>
    <w:p w:rsidR="00D52168" w:rsidRDefault="000C2349">
      <w:pPr>
        <w:spacing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-580390</wp:posOffset>
                </wp:positionV>
                <wp:extent cx="6062980" cy="760095"/>
                <wp:effectExtent l="7620" t="635" r="6350" b="1270"/>
                <wp:wrapNone/>
                <wp:docPr id="79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760095"/>
                          <a:chOff x="1347" y="-914"/>
                          <a:chExt cx="9548" cy="1197"/>
                        </a:xfrm>
                      </wpg:grpSpPr>
                      <wpg:grpSp>
                        <wpg:cNvPr id="80" name="Group 49"/>
                        <wpg:cNvGrpSpPr>
                          <a:grpSpLocks/>
                        </wpg:cNvGrpSpPr>
                        <wpg:grpSpPr bwMode="auto">
                          <a:xfrm>
                            <a:off x="1355" y="-899"/>
                            <a:ext cx="9532" cy="0"/>
                            <a:chOff x="1355" y="-899"/>
                            <a:chExt cx="9532" cy="0"/>
                          </a:xfrm>
                        </wpg:grpSpPr>
                        <wps:wsp>
                          <wps:cNvPr id="81" name="Freeform 56"/>
                          <wps:cNvSpPr>
                            <a:spLocks/>
                          </wps:cNvSpPr>
                          <wps:spPr bwMode="auto">
                            <a:xfrm>
                              <a:off x="1355" y="-899"/>
                              <a:ext cx="9532" cy="0"/>
                            </a:xfrm>
                            <a:custGeom>
                              <a:avLst/>
                              <a:gdLst>
                                <a:gd name="T0" fmla="+- 0 1355 1355"/>
                                <a:gd name="T1" fmla="*/ T0 w 9532"/>
                                <a:gd name="T2" fmla="+- 0 10886 1355"/>
                                <a:gd name="T3" fmla="*/ T2 w 95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32">
                                  <a:moveTo>
                                    <a:pt x="0" y="0"/>
                                  </a:moveTo>
                                  <a:lnTo>
                                    <a:pt x="953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2" name="Group 50"/>
                          <wpg:cNvGrpSpPr>
                            <a:grpSpLocks/>
                          </wpg:cNvGrpSpPr>
                          <wpg:grpSpPr bwMode="auto">
                            <a:xfrm>
                              <a:off x="1355" y="268"/>
                              <a:ext cx="9532" cy="0"/>
                              <a:chOff x="1355" y="268"/>
                              <a:chExt cx="9532" cy="0"/>
                            </a:xfrm>
                          </wpg:grpSpPr>
                          <wps:wsp>
                            <wps:cNvPr id="83" name="Freeform 55"/>
                            <wps:cNvSpPr>
                              <a:spLocks/>
                            </wps:cNvSpPr>
                            <wps:spPr bwMode="auto">
                              <a:xfrm>
                                <a:off x="1355" y="268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84" name="Group 51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62" y="-906"/>
                                <a:ext cx="0" cy="1181"/>
                                <a:chOff x="1362" y="-906"/>
                                <a:chExt cx="0" cy="1181"/>
                              </a:xfrm>
                            </wpg:grpSpPr>
                            <wps:wsp>
                              <wps:cNvPr id="85" name="Freeform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62" y="-906"/>
                                  <a:ext cx="0" cy="1181"/>
                                </a:xfrm>
                                <a:custGeom>
                                  <a:avLst/>
                                  <a:gdLst>
                                    <a:gd name="T0" fmla="+- 0 -906 -906"/>
                                    <a:gd name="T1" fmla="*/ -906 h 1181"/>
                                    <a:gd name="T2" fmla="+- 0 275 -906"/>
                                    <a:gd name="T3" fmla="*/ 275 h 1181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181">
                                      <a:moveTo>
                                        <a:pt x="0" y="0"/>
                                      </a:moveTo>
                                      <a:lnTo>
                                        <a:pt x="0" y="1181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86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879" y="-906"/>
                                  <a:ext cx="0" cy="1181"/>
                                  <a:chOff x="10879" y="-906"/>
                                  <a:chExt cx="0" cy="1181"/>
                                </a:xfrm>
                              </wpg:grpSpPr>
                              <wps:wsp>
                                <wps:cNvPr id="87" name="Freeform 5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79" y="-906"/>
                                    <a:ext cx="0" cy="1181"/>
                                  </a:xfrm>
                                  <a:custGeom>
                                    <a:avLst/>
                                    <a:gdLst>
                                      <a:gd name="T0" fmla="+- 0 -906 -906"/>
                                      <a:gd name="T1" fmla="*/ -906 h 1181"/>
                                      <a:gd name="T2" fmla="+- 0 275 -906"/>
                                      <a:gd name="T3" fmla="*/ 275 h 118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181">
                                        <a:moveTo>
                                          <a:pt x="0" y="0"/>
                                        </a:moveTo>
                                        <a:lnTo>
                                          <a:pt x="0" y="1181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8DF288" id="Group 48" o:spid="_x0000_s1026" style="position:absolute;margin-left:67.35pt;margin-top:-45.7pt;width:477.4pt;height:59.85pt;z-index:-251654144;mso-position-horizontal-relative:page" coordorigin="1347,-914" coordsize="9548,1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">
                <v:group id="Group 49" o:spid="_x0000_s1027" style="position:absolute;left:1355;top:-899;width:9532;height:0" coordorigin="1355,-899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56" o:spid="_x0000_s1028" style="position:absolute;left:1355;top:-899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" path="m,l9531,e" filled="f" strokeweight=".82pt">
                    <v:path arrowok="t" o:connecttype="custom" o:connectlocs="0,0;9531,0" o:connectangles="0,0"/>
                  </v:shape>
                  <v:group id="Group 50" o:spid="_x0000_s1029" style="position:absolute;left:1355;top:268;width:9532;height:0" coordorigin="1355,268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  <v:shape id="Freeform 55" o:spid="_x0000_s1030" style="position:absolute;left:1355;top:268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" path="m,l9531,e" filled="f" strokeweight=".82pt">
                      <v:path arrowok="t" o:connecttype="custom" o:connectlocs="0,0;9531,0" o:connectangles="0,0"/>
                    </v:shape>
                    <v:group id="Group 51" o:spid="_x0000_s1031" style="position:absolute;left:1362;top:-906;width:0;height:1181" coordorigin="1362,-906" coordsize="0,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  <v:shape id="Freeform 54" o:spid="_x0000_s1032" style="position:absolute;left:1362;top:-906;width:0;height:1181;visibility:visible;mso-wrap-style:square;v-text-anchor:top" coordsize="0,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" path="m,l,1181e" filled="f" strokeweight=".82pt">
                        <v:path arrowok="t" o:connecttype="custom" o:connectlocs="0,-906;0,275" o:connectangles="0,0"/>
                      </v:shape>
                      <v:group id="Group 52" o:spid="_x0000_s1033" style="position:absolute;left:10879;top:-906;width:0;height:1181" coordorigin="10879,-906" coordsize="0,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      <v:shape id="Freeform 53" o:spid="_x0000_s1034" style="position:absolute;left:10879;top:-906;width:0;height:1181;visibility:visible;mso-wrap-style:square;v-text-anchor:top" coordsize="0,1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" path="m,l,1181e" filled="f" strokeweight=".82pt">
                          <v:path arrowok="t" o:connecttype="custom" o:connectlocs="0,-906;0,275" o:connectangles="0,0"/>
                        </v:shape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i/>
          <w:position w:val="-1"/>
          <w:sz w:val="19"/>
          <w:szCs w:val="19"/>
        </w:rPr>
        <w:t>waste</w:t>
      </w:r>
      <w:r>
        <w:rPr>
          <w:rFonts w:ascii="Arial" w:eastAsia="Arial" w:hAnsi="Arial" w:cs="Arial"/>
          <w:b/>
          <w:i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position w:val="-1"/>
          <w:sz w:val="19"/>
          <w:szCs w:val="19"/>
        </w:rPr>
        <w:t>key</w:t>
      </w:r>
      <w:r>
        <w:rPr>
          <w:rFonts w:ascii="Arial" w:eastAsia="Arial" w:hAnsi="Arial" w:cs="Arial"/>
          <w:b/>
          <w:i/>
          <w:spacing w:val="-3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position w:val="-1"/>
          <w:sz w:val="19"/>
          <w:szCs w:val="19"/>
        </w:rPr>
        <w:t xml:space="preserve">code:           </w:t>
      </w:r>
      <w:r>
        <w:rPr>
          <w:rFonts w:ascii="Arial" w:eastAsia="Arial" w:hAnsi="Arial" w:cs="Arial"/>
          <w:b/>
          <w:i/>
          <w:spacing w:val="31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</w:rPr>
        <w:t xml:space="preserve">55502 </w:t>
      </w:r>
      <w:r>
        <w:rPr>
          <w:rFonts w:ascii="Arial" w:eastAsia="Arial" w:hAnsi="Arial" w:cs="Arial"/>
          <w:spacing w:val="9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position w:val="-1"/>
          <w:sz w:val="21"/>
          <w:szCs w:val="21"/>
        </w:rPr>
        <w:t>paint</w:t>
      </w:r>
    </w:p>
    <w:p w:rsidR="00D52168" w:rsidRDefault="00D52168">
      <w:pPr>
        <w:spacing w:before="7" w:line="280" w:lineRule="exact"/>
        <w:rPr>
          <w:sz w:val="28"/>
          <w:szCs w:val="28"/>
        </w:rPr>
      </w:pPr>
    </w:p>
    <w:p w:rsidR="00D52168" w:rsidRDefault="000C2349">
      <w:pPr>
        <w:spacing w:before="33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14       </w:t>
      </w:r>
      <w:r>
        <w:rPr>
          <w:rFonts w:ascii="Arial" w:eastAsia="Arial" w:hAnsi="Arial" w:cs="Arial"/>
          <w:b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transport regulations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Transport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only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according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to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transport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instructions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for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street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(ADR),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rail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(RID),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ocean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(IMGD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air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(ICAO/IATA)</w:t>
      </w:r>
    </w:p>
    <w:p w:rsidR="00D52168" w:rsidRDefault="00D52168">
      <w:pPr>
        <w:spacing w:before="16" w:line="200" w:lineRule="exact"/>
      </w:pPr>
    </w:p>
    <w:p w:rsidR="00D52168" w:rsidRDefault="000C2349">
      <w:pPr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country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transport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ADR/RID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GGVS/GGVE</w:t>
      </w:r>
      <w:r>
        <w:rPr>
          <w:rFonts w:ascii="Arial" w:eastAsia="Arial" w:hAnsi="Arial" w:cs="Arial"/>
          <w:spacing w:val="-1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(transborder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/ domestic)</w:t>
      </w:r>
    </w:p>
    <w:p w:rsidR="00D52168" w:rsidRDefault="000C2349">
      <w:pPr>
        <w:spacing w:line="200" w:lineRule="exact"/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ADR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/ RID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–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GGVS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/ E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–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 xml:space="preserve">class:  </w:t>
      </w:r>
      <w:r>
        <w:rPr>
          <w:rFonts w:ascii="Arial" w:eastAsia="Arial" w:hAnsi="Arial" w:cs="Arial"/>
          <w:spacing w:val="4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 xml:space="preserve">3                                     </w:t>
      </w:r>
      <w:r>
        <w:rPr>
          <w:rFonts w:ascii="Arial" w:eastAsia="Arial" w:hAnsi="Arial" w:cs="Arial"/>
          <w:spacing w:val="1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figure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/ letter: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5B</w:t>
      </w:r>
    </w:p>
    <w:p w:rsidR="00D52168" w:rsidRDefault="000C2349">
      <w:pPr>
        <w:spacing w:line="200" w:lineRule="exact"/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name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good: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Die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Spacer</w:t>
      </w:r>
    </w:p>
    <w:p w:rsidR="00D52168" w:rsidRDefault="00D52168">
      <w:pPr>
        <w:spacing w:before="16" w:line="200" w:lineRule="exact"/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821690</wp:posOffset>
                </wp:positionH>
                <wp:positionV relativeFrom="page">
                  <wp:posOffset>2465705</wp:posOffset>
                </wp:positionV>
                <wp:extent cx="6130290" cy="2407920"/>
                <wp:effectExtent l="2540" t="8255" r="1270" b="3175"/>
                <wp:wrapNone/>
                <wp:docPr id="6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0290" cy="2407920"/>
                          <a:chOff x="1294" y="3883"/>
                          <a:chExt cx="9654" cy="3792"/>
                        </a:xfrm>
                      </wpg:grpSpPr>
                      <wpg:grpSp>
                        <wpg:cNvPr id="69" name="Group 38"/>
                        <wpg:cNvGrpSpPr>
                          <a:grpSpLocks/>
                        </wpg:cNvGrpSpPr>
                        <wpg:grpSpPr bwMode="auto">
                          <a:xfrm>
                            <a:off x="1309" y="3899"/>
                            <a:ext cx="9623" cy="266"/>
                            <a:chOff x="1309" y="3899"/>
                            <a:chExt cx="9623" cy="266"/>
                          </a:xfrm>
                        </wpg:grpSpPr>
                        <wps:wsp>
                          <wps:cNvPr id="70" name="Freeform 47"/>
                          <wps:cNvSpPr>
                            <a:spLocks/>
                          </wps:cNvSpPr>
                          <wps:spPr bwMode="auto">
                            <a:xfrm>
                              <a:off x="1309" y="3899"/>
                              <a:ext cx="9623" cy="266"/>
                            </a:xfrm>
                            <a:custGeom>
                              <a:avLst/>
                              <a:gdLst>
                                <a:gd name="T0" fmla="+- 0 1309 1309"/>
                                <a:gd name="T1" fmla="*/ T0 w 9623"/>
                                <a:gd name="T2" fmla="+- 0 4165 3899"/>
                                <a:gd name="T3" fmla="*/ 4165 h 266"/>
                                <a:gd name="T4" fmla="+- 0 10932 1309"/>
                                <a:gd name="T5" fmla="*/ T4 w 9623"/>
                                <a:gd name="T6" fmla="+- 0 4165 3899"/>
                                <a:gd name="T7" fmla="*/ 4165 h 266"/>
                                <a:gd name="T8" fmla="+- 0 10932 1309"/>
                                <a:gd name="T9" fmla="*/ T8 w 9623"/>
                                <a:gd name="T10" fmla="+- 0 3899 3899"/>
                                <a:gd name="T11" fmla="*/ 3899 h 266"/>
                                <a:gd name="T12" fmla="+- 0 1309 1309"/>
                                <a:gd name="T13" fmla="*/ T12 w 9623"/>
                                <a:gd name="T14" fmla="+- 0 3899 3899"/>
                                <a:gd name="T15" fmla="*/ 3899 h 266"/>
                                <a:gd name="T16" fmla="+- 0 1309 1309"/>
                                <a:gd name="T17" fmla="*/ T16 w 9623"/>
                                <a:gd name="T18" fmla="+- 0 4165 3899"/>
                                <a:gd name="T19" fmla="*/ 4165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23" h="266">
                                  <a:moveTo>
                                    <a:pt x="0" y="266"/>
                                  </a:moveTo>
                                  <a:lnTo>
                                    <a:pt x="9623" y="266"/>
                                  </a:lnTo>
                                  <a:lnTo>
                                    <a:pt x="962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71" name="Group 39"/>
                          <wpg:cNvGrpSpPr>
                            <a:grpSpLocks/>
                          </wpg:cNvGrpSpPr>
                          <wpg:grpSpPr bwMode="auto">
                            <a:xfrm>
                              <a:off x="1300" y="3894"/>
                              <a:ext cx="9642" cy="0"/>
                              <a:chOff x="1300" y="3894"/>
                              <a:chExt cx="9642" cy="0"/>
                            </a:xfrm>
                          </wpg:grpSpPr>
                          <wps:wsp>
                            <wps:cNvPr id="72" name="Freeform 46"/>
                            <wps:cNvSpPr>
                              <a:spLocks/>
                            </wps:cNvSpPr>
                            <wps:spPr bwMode="auto">
                              <a:xfrm>
                                <a:off x="1300" y="3894"/>
                                <a:ext cx="9642" cy="0"/>
                              </a:xfrm>
                              <a:custGeom>
                                <a:avLst/>
                                <a:gdLst>
                                  <a:gd name="T0" fmla="+- 0 1300 1300"/>
                                  <a:gd name="T1" fmla="*/ T0 w 9642"/>
                                  <a:gd name="T2" fmla="+- 0 10942 1300"/>
                                  <a:gd name="T3" fmla="*/ T2 w 964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642">
                                    <a:moveTo>
                                      <a:pt x="0" y="0"/>
                                    </a:moveTo>
                                    <a:lnTo>
                                      <a:pt x="9642" y="0"/>
                                    </a:lnTo>
                                  </a:path>
                                </a:pathLst>
                              </a:custGeom>
                              <a:noFill/>
                              <a:ln w="736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73" name="Group 4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00" y="7664"/>
                                <a:ext cx="9642" cy="0"/>
                                <a:chOff x="1300" y="7664"/>
                                <a:chExt cx="9642" cy="0"/>
                              </a:xfrm>
                            </wpg:grpSpPr>
                            <wps:wsp>
                              <wps:cNvPr id="74" name="Freeform 4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00" y="7664"/>
                                  <a:ext cx="9642" cy="0"/>
                                </a:xfrm>
                                <a:custGeom>
                                  <a:avLst/>
                                  <a:gdLst>
                                    <a:gd name="T0" fmla="+- 0 1300 1300"/>
                                    <a:gd name="T1" fmla="*/ T0 w 9642"/>
                                    <a:gd name="T2" fmla="+- 0 10942 1300"/>
                                    <a:gd name="T3" fmla="*/ T2 w 964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642">
                                      <a:moveTo>
                                        <a:pt x="0" y="0"/>
                                      </a:moveTo>
                                      <a:lnTo>
                                        <a:pt x="9642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75" name="Group 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04" y="3889"/>
                                  <a:ext cx="0" cy="3780"/>
                                  <a:chOff x="1304" y="3889"/>
                                  <a:chExt cx="0" cy="3780"/>
                                </a:xfrm>
                              </wpg:grpSpPr>
                              <wps:wsp>
                                <wps:cNvPr id="76" name="Freeform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04" y="3889"/>
                                    <a:ext cx="0" cy="3780"/>
                                  </a:xfrm>
                                  <a:custGeom>
                                    <a:avLst/>
                                    <a:gdLst>
                                      <a:gd name="T0" fmla="+- 0 3889 3889"/>
                                      <a:gd name="T1" fmla="*/ 3889 h 3780"/>
                                      <a:gd name="T2" fmla="+- 0 7669 3889"/>
                                      <a:gd name="T3" fmla="*/ 7669 h 3780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3780">
                                        <a:moveTo>
                                          <a:pt x="0" y="0"/>
                                        </a:moveTo>
                                        <a:lnTo>
                                          <a:pt x="0" y="378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77" name="Group 4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937" y="3889"/>
                                    <a:ext cx="0" cy="3780"/>
                                    <a:chOff x="10937" y="3889"/>
                                    <a:chExt cx="0" cy="3780"/>
                                  </a:xfrm>
                                </wpg:grpSpPr>
                                <wps:wsp>
                                  <wps:cNvPr id="78" name="Freeform 4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937" y="3889"/>
                                      <a:ext cx="0" cy="3780"/>
                                    </a:xfrm>
                                    <a:custGeom>
                                      <a:avLst/>
                                      <a:gdLst>
                                        <a:gd name="T0" fmla="+- 0 3889 3889"/>
                                        <a:gd name="T1" fmla="*/ 3889 h 3780"/>
                                        <a:gd name="T2" fmla="+- 0 7669 3889"/>
                                        <a:gd name="T3" fmla="*/ 7669 h 3780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3780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378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7366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0A6D4C" id="Group 37" o:spid="_x0000_s1026" style="position:absolute;margin-left:64.7pt;margin-top:194.15pt;width:482.7pt;height:189.6pt;z-index:-251653120;mso-position-horizontal-relative:page;mso-position-vertical-relative:page" coordorigin="1294,3883" coordsize="9654,3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">
                <v:group id="Group 38" o:spid="_x0000_s1027" style="position:absolute;left:1309;top:3899;width:9623;height:266" coordorigin="1309,3899" coordsize="962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47" o:spid="_x0000_s1028" style="position:absolute;left:1309;top:3899;width:9623;height:266;visibility:visible;mso-wrap-style:square;v-text-anchor:top" coordsize="962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" path="m,266r9623,l9623,,,,,266xe" fillcolor="#dfdfdf" stroked="f">
                    <v:path arrowok="t" o:connecttype="custom" o:connectlocs="0,4165;9623,4165;9623,3899;0,3899;0,4165" o:connectangles="0,0,0,0,0"/>
                  </v:shape>
                  <v:group id="Group 39" o:spid="_x0000_s1029" style="position:absolute;left:1300;top:3894;width:9642;height:0" coordorigin="1300,3894" coordsize="964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  <v:shape id="Freeform 46" o:spid="_x0000_s1030" style="position:absolute;left:1300;top:3894;width:9642;height:0;visibility:visible;mso-wrap-style:square;v-text-anchor:top" coordsize="964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" path="m,l9642,e" filled="f" strokeweight=".58pt">
                      <v:path arrowok="t" o:connecttype="custom" o:connectlocs="0,0;9642,0" o:connectangles="0,0"/>
                    </v:shape>
                    <v:group id="Group 40" o:spid="_x0000_s1031" style="position:absolute;left:1300;top:7664;width:9642;height:0" coordorigin="1300,7664" coordsize="964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    <v:shape id="Freeform 45" o:spid="_x0000_s1032" style="position:absolute;left:1300;top:7664;width:9642;height:0;visibility:visible;mso-wrap-style:square;v-text-anchor:top" coordsize="964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" path="m,l9642,e" filled="f" strokeweight=".58pt">
                        <v:path arrowok="t" o:connecttype="custom" o:connectlocs="0,0;9642,0" o:connectangles="0,0"/>
                      </v:shape>
                      <v:group id="Group 41" o:spid="_x0000_s1033" style="position:absolute;left:1304;top:3889;width:0;height:3780" coordorigin="1304,3889" coordsize="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Qi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">
                        <v:shape id="Freeform 44" o:spid="_x0000_s1034" style="position:absolute;left:1304;top:3889;width:0;height:3780;visibility:visible;mso-wrap-style:square;v-text-anchor:top" coordsize="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" path="m,l,3780e" filled="f" strokeweight=".58pt">
                          <v:path arrowok="t" o:connecttype="custom" o:connectlocs="0,3889;0,7669" o:connectangles="0,0"/>
                        </v:shape>
                        <v:group id="Group 42" o:spid="_x0000_s1035" style="position:absolute;left:10937;top:3889;width:0;height:3780" coordorigin="10937,3889" coordsize="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      <v:shape id="Freeform 43" o:spid="_x0000_s1036" style="position:absolute;left:10937;top:3889;width:0;height:3780;visibility:visible;mso-wrap-style:square;v-text-anchor:top" coordsize="0,3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" path="m,l,3780e" filled="f" strokeweight=".58pt">
                            <v:path arrowok="t" o:connecttype="custom" o:connectlocs="0,3889;0,7669" o:connectangles="0,0"/>
                          </v:shape>
                        </v:group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  <w:r>
        <w:rPr>
          <w:rFonts w:ascii="Arial" w:eastAsia="Arial" w:hAnsi="Arial" w:cs="Arial"/>
          <w:sz w:val="19"/>
          <w:szCs w:val="19"/>
        </w:rPr>
        <w:t xml:space="preserve">14.1     </w:t>
      </w:r>
      <w:r>
        <w:rPr>
          <w:rFonts w:ascii="Arial" w:eastAsia="Arial" w:hAnsi="Arial" w:cs="Arial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ocean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transport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IMDG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/ GGV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–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sea</w:t>
      </w:r>
    </w:p>
    <w:p w:rsidR="00D52168" w:rsidRDefault="000C2349">
      <w:pPr>
        <w:spacing w:line="200" w:lineRule="exact"/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IMDG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/ GGV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sea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–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 xml:space="preserve">class:                                                    </w:t>
      </w:r>
      <w:r>
        <w:rPr>
          <w:rFonts w:ascii="Arial" w:eastAsia="Arial" w:hAnsi="Arial" w:cs="Arial"/>
          <w:spacing w:val="3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UN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–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Nr.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1263</w:t>
      </w:r>
    </w:p>
    <w:p w:rsidR="00D52168" w:rsidRDefault="00D52168">
      <w:pPr>
        <w:spacing w:before="16" w:line="200" w:lineRule="exact"/>
      </w:pPr>
    </w:p>
    <w:p w:rsidR="00D52168" w:rsidRDefault="000C2349">
      <w:pPr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14.2     </w:t>
      </w:r>
      <w:r>
        <w:rPr>
          <w:rFonts w:ascii="Arial" w:eastAsia="Arial" w:hAnsi="Arial" w:cs="Arial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air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transport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ICAO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TI 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IATA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–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DGR</w:t>
      </w:r>
    </w:p>
    <w:p w:rsidR="00D52168" w:rsidRDefault="000C2349">
      <w:pPr>
        <w:spacing w:line="200" w:lineRule="exact"/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packing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 xml:space="preserve">class:                              </w:t>
      </w:r>
      <w:r>
        <w:rPr>
          <w:rFonts w:ascii="Arial" w:eastAsia="Arial" w:hAnsi="Arial" w:cs="Arial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II</w:t>
      </w:r>
    </w:p>
    <w:p w:rsidR="00D52168" w:rsidRDefault="00D52168">
      <w:pPr>
        <w:spacing w:before="20" w:line="200" w:lineRule="exact"/>
      </w:pPr>
    </w:p>
    <w:p w:rsidR="00D52168" w:rsidRDefault="000C2349">
      <w:pPr>
        <w:spacing w:line="200" w:lineRule="exact"/>
        <w:ind w:left="886" w:right="7215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further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declarations none</w:t>
      </w:r>
    </w:p>
    <w:p w:rsidR="00D52168" w:rsidRDefault="00D52168">
      <w:pPr>
        <w:spacing w:before="1" w:line="160" w:lineRule="exact"/>
        <w:rPr>
          <w:sz w:val="16"/>
          <w:szCs w:val="16"/>
        </w:rPr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0C2349">
      <w:pPr>
        <w:spacing w:before="33"/>
        <w:ind w:left="178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b/>
          <w:sz w:val="21"/>
          <w:szCs w:val="21"/>
        </w:rPr>
        <w:t xml:space="preserve">15       </w:t>
      </w:r>
      <w:r>
        <w:rPr>
          <w:rFonts w:ascii="Arial" w:eastAsia="Arial" w:hAnsi="Arial" w:cs="Arial"/>
          <w:b/>
          <w:spacing w:val="10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regulatory</w:t>
      </w:r>
      <w:r>
        <w:rPr>
          <w:rFonts w:ascii="Arial" w:eastAsia="Arial" w:hAnsi="Arial" w:cs="Arial"/>
          <w:b/>
          <w:spacing w:val="-3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sz w:val="21"/>
          <w:szCs w:val="21"/>
        </w:rPr>
        <w:t>insturction</w:t>
      </w:r>
    </w:p>
    <w:p w:rsidR="00D52168" w:rsidRDefault="000C2349">
      <w:pPr>
        <w:spacing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 xml:space="preserve">15.1     </w:t>
      </w:r>
      <w:r>
        <w:rPr>
          <w:rFonts w:ascii="Arial" w:eastAsia="Arial" w:hAnsi="Arial" w:cs="Arial"/>
          <w:spacing w:val="1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EEC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marking</w:t>
      </w:r>
      <w:r>
        <w:rPr>
          <w:rFonts w:ascii="Arial" w:eastAsia="Arial" w:hAnsi="Arial" w:cs="Arial"/>
          <w:spacing w:val="-7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labeling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R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–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phrases</w:t>
      </w:r>
    </w:p>
    <w:p w:rsidR="00D52168" w:rsidRDefault="00D52168">
      <w:pPr>
        <w:spacing w:before="16" w:line="200" w:lineRule="exact"/>
      </w:pPr>
    </w:p>
    <w:p w:rsidR="00D52168" w:rsidRDefault="000C2349">
      <w:pPr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R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 xml:space="preserve">11    </w:t>
      </w:r>
      <w:r>
        <w:rPr>
          <w:rFonts w:ascii="Arial" w:eastAsia="Arial" w:hAnsi="Arial" w:cs="Arial"/>
          <w:spacing w:val="4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easily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inflammable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sz w:val="19"/>
          <w:szCs w:val="19"/>
        </w:rPr>
        <w:t>S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–</w:t>
      </w:r>
      <w:r>
        <w:rPr>
          <w:rFonts w:ascii="Arial" w:eastAsia="Arial" w:hAnsi="Arial" w:cs="Arial"/>
          <w:b/>
          <w:i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phrases</w:t>
      </w:r>
    </w:p>
    <w:p w:rsidR="00D52168" w:rsidRDefault="00D52168">
      <w:pPr>
        <w:spacing w:before="1" w:line="220" w:lineRule="exact"/>
        <w:rPr>
          <w:sz w:val="22"/>
          <w:szCs w:val="22"/>
        </w:rPr>
      </w:pPr>
    </w:p>
    <w:p w:rsidR="00D52168" w:rsidRDefault="000C2349">
      <w:pPr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sz w:val="19"/>
          <w:szCs w:val="19"/>
        </w:rPr>
        <w:t>S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 xml:space="preserve">2       </w:t>
      </w:r>
      <w:r>
        <w:rPr>
          <w:rFonts w:ascii="Arial" w:eastAsia="Arial" w:hAnsi="Arial" w:cs="Arial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keep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out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reach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children</w:t>
      </w:r>
    </w:p>
    <w:p w:rsidR="00D52168" w:rsidRDefault="000C2349">
      <w:pPr>
        <w:spacing w:line="200" w:lineRule="exact"/>
        <w:ind w:left="886"/>
        <w:rPr>
          <w:rFonts w:ascii="Arial" w:eastAsia="Arial" w:hAnsi="Arial" w:cs="Arial"/>
          <w:sz w:val="19"/>
          <w:szCs w:val="19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-1433830</wp:posOffset>
                </wp:positionV>
                <wp:extent cx="6062980" cy="2959100"/>
                <wp:effectExtent l="7620" t="4445" r="6350" b="8255"/>
                <wp:wrapNone/>
                <wp:docPr id="5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2959100"/>
                          <a:chOff x="1347" y="-2258"/>
                          <a:chExt cx="9548" cy="4660"/>
                        </a:xfrm>
                      </wpg:grpSpPr>
                      <wpg:grpSp>
                        <wpg:cNvPr id="54" name="Group 23"/>
                        <wpg:cNvGrpSpPr>
                          <a:grpSpLocks/>
                        </wpg:cNvGrpSpPr>
                        <wpg:grpSpPr bwMode="auto">
                          <a:xfrm>
                            <a:off x="1369" y="-2235"/>
                            <a:ext cx="9503" cy="266"/>
                            <a:chOff x="1369" y="-2235"/>
                            <a:chExt cx="9503" cy="266"/>
                          </a:xfrm>
                        </wpg:grpSpPr>
                        <wps:wsp>
                          <wps:cNvPr id="55" name="Freeform 36"/>
                          <wps:cNvSpPr>
                            <a:spLocks/>
                          </wps:cNvSpPr>
                          <wps:spPr bwMode="auto">
                            <a:xfrm>
                              <a:off x="1369" y="-2235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-1969 -2235"/>
                                <a:gd name="T3" fmla="*/ -1969 h 266"/>
                                <a:gd name="T4" fmla="+- 0 10872 1369"/>
                                <a:gd name="T5" fmla="*/ T4 w 9503"/>
                                <a:gd name="T6" fmla="+- 0 -1969 -2235"/>
                                <a:gd name="T7" fmla="*/ -1969 h 266"/>
                                <a:gd name="T8" fmla="+- 0 10872 1369"/>
                                <a:gd name="T9" fmla="*/ T8 w 9503"/>
                                <a:gd name="T10" fmla="+- 0 -2235 -2235"/>
                                <a:gd name="T11" fmla="*/ -2235 h 266"/>
                                <a:gd name="T12" fmla="+- 0 1369 1369"/>
                                <a:gd name="T13" fmla="*/ T12 w 9503"/>
                                <a:gd name="T14" fmla="+- 0 -2235 -2235"/>
                                <a:gd name="T15" fmla="*/ -2235 h 266"/>
                                <a:gd name="T16" fmla="+- 0 1369 1369"/>
                                <a:gd name="T17" fmla="*/ T16 w 9503"/>
                                <a:gd name="T18" fmla="+- 0 -1969 -2235"/>
                                <a:gd name="T19" fmla="*/ -1969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6"/>
                                  </a:moveTo>
                                  <a:lnTo>
                                    <a:pt x="9503" y="266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6" name="Group 24"/>
                          <wpg:cNvGrpSpPr>
                            <a:grpSpLocks/>
                          </wpg:cNvGrpSpPr>
                          <wpg:grpSpPr bwMode="auto">
                            <a:xfrm>
                              <a:off x="1355" y="-2242"/>
                              <a:ext cx="9532" cy="0"/>
                              <a:chOff x="1355" y="-2242"/>
                              <a:chExt cx="9532" cy="0"/>
                            </a:xfrm>
                          </wpg:grpSpPr>
                          <wps:wsp>
                            <wps:cNvPr id="57" name="Freeform 35"/>
                            <wps:cNvSpPr>
                              <a:spLocks/>
                            </wps:cNvSpPr>
                            <wps:spPr bwMode="auto">
                              <a:xfrm>
                                <a:off x="1355" y="-2242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58" name="Group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1199"/>
                                <a:ext cx="9532" cy="0"/>
                                <a:chOff x="1355" y="1199"/>
                                <a:chExt cx="9532" cy="0"/>
                              </a:xfrm>
                            </wpg:grpSpPr>
                            <wps:wsp>
                              <wps:cNvPr id="59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1199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60" name="Group 2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55" y="1214"/>
                                  <a:ext cx="9532" cy="0"/>
                                  <a:chOff x="1355" y="1214"/>
                                  <a:chExt cx="9532" cy="0"/>
                                </a:xfrm>
                              </wpg:grpSpPr>
                              <wps:wsp>
                                <wps:cNvPr id="61" name="Freeform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5" y="1214"/>
                                    <a:ext cx="9532" cy="0"/>
                                  </a:xfrm>
                                  <a:custGeom>
                                    <a:avLst/>
                                    <a:gdLst>
                                      <a:gd name="T0" fmla="+- 0 1355 1355"/>
                                      <a:gd name="T1" fmla="*/ T0 w 9532"/>
                                      <a:gd name="T2" fmla="+- 0 10886 1355"/>
                                      <a:gd name="T3" fmla="*/ T2 w 9532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9532">
                                        <a:moveTo>
                                          <a:pt x="0" y="0"/>
                                        </a:moveTo>
                                        <a:lnTo>
                                          <a:pt x="9531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62" name="Group 2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355" y="2387"/>
                                    <a:ext cx="9532" cy="0"/>
                                    <a:chOff x="1355" y="2387"/>
                                    <a:chExt cx="9532" cy="0"/>
                                  </a:xfrm>
                                </wpg:grpSpPr>
                                <wps:wsp>
                                  <wps:cNvPr id="63" name="Freeform 3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355" y="2387"/>
                                      <a:ext cx="9532" cy="0"/>
                                    </a:xfrm>
                                    <a:custGeom>
                                      <a:avLst/>
                                      <a:gdLst>
                                        <a:gd name="T0" fmla="+- 0 1355 1355"/>
                                        <a:gd name="T1" fmla="*/ T0 w 9532"/>
                                        <a:gd name="T2" fmla="+- 0 10886 1355"/>
                                        <a:gd name="T3" fmla="*/ T2 w 9532"/>
                                      </a:gdLst>
                                      <a:ahLst/>
                                      <a:cxnLst>
                                        <a:cxn ang="0">
                                          <a:pos x="T1" y="0"/>
                                        </a:cxn>
                                        <a:cxn ang="0">
                                          <a:pos x="T3" y="0"/>
                                        </a:cxn>
                                      </a:cxnLst>
                                      <a:rect l="0" t="0" r="r" b="b"/>
                                      <a:pathLst>
                                        <a:path w="9532">
                                          <a:moveTo>
                                            <a:pt x="0" y="0"/>
                                          </a:moveTo>
                                          <a:lnTo>
                                            <a:pt x="9531" y="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g:grpSp>
                                  <wpg:cNvPr id="64" name="Group 2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362" y="-2249"/>
                                      <a:ext cx="0" cy="4644"/>
                                      <a:chOff x="1362" y="-2249"/>
                                      <a:chExt cx="0" cy="4644"/>
                                    </a:xfrm>
                                  </wpg:grpSpPr>
                                  <wps:wsp>
                                    <wps:cNvPr id="65" name="Freeform 31"/>
                                    <wps:cNvSpPr>
                                      <a:spLocks/>
                                    </wps:cNvSpPr>
                                    <wps:spPr bwMode="auto">
                                      <a:xfrm>
                                        <a:off x="1362" y="-2249"/>
                                        <a:ext cx="0" cy="4644"/>
                                      </a:xfrm>
                                      <a:custGeom>
                                        <a:avLst/>
                                        <a:gdLst>
                                          <a:gd name="T0" fmla="+- 0 -2249 -2249"/>
                                          <a:gd name="T1" fmla="*/ -2249 h 4644"/>
                                          <a:gd name="T2" fmla="+- 0 2395 -2249"/>
                                          <a:gd name="T3" fmla="*/ 2395 h 4644"/>
                                        </a:gdLst>
                                        <a:ahLst/>
                                        <a:cxnLst>
                                          <a:cxn ang="0">
                                            <a:pos x="0" y="T1"/>
                                          </a:cxn>
                                          <a:cxn ang="0">
                                            <a:pos x="0" y="T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h="4644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0" y="4644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w="10414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66" name="Group 2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0879" y="-2249"/>
                                        <a:ext cx="0" cy="4644"/>
                                        <a:chOff x="10879" y="-2249"/>
                                        <a:chExt cx="0" cy="4644"/>
                                      </a:xfrm>
                                    </wpg:grpSpPr>
                                    <wps:wsp>
                                      <wps:cNvPr id="67" name="Freeform 3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10879" y="-2249"/>
                                          <a:ext cx="0" cy="4644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-2249 -2249"/>
                                            <a:gd name="T1" fmla="*/ -2249 h 4644"/>
                                            <a:gd name="T2" fmla="+- 0 2395 -2249"/>
                                            <a:gd name="T3" fmla="*/ 2395 h 4644"/>
                                          </a:gdLst>
                                          <a:ahLst/>
                                          <a:cxnLst>
                                            <a:cxn ang="0">
                                              <a:pos x="0" y="T1"/>
                                            </a:cxn>
                                            <a:cxn ang="0">
                                              <a:pos x="0" y="T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h="4644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4644"/>
                                              </a:lnTo>
                                            </a:path>
                                          </a:pathLst>
                                        </a:custGeom>
                                        <a:noFill/>
                                        <a:ln w="10414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E76245" id="Group 22" o:spid="_x0000_s1026" style="position:absolute;margin-left:67.35pt;margin-top:-112.9pt;width:477.4pt;height:233pt;z-index:-251652096;mso-position-horizontal-relative:page" coordorigin="1347,-2258" coordsize="9548,4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">
                <v:group id="Group 23" o:spid="_x0000_s1027" style="position:absolute;left:1369;top:-2235;width:9503;height:266" coordorigin="1369,-2235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36" o:spid="_x0000_s1028" style="position:absolute;left:1369;top:-2235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" path="m,266r9503,l9503,,,,,266xe" fillcolor="#dfdfdf" stroked="f">
                    <v:path arrowok="t" o:connecttype="custom" o:connectlocs="0,-1969;9503,-1969;9503,-2235;0,-2235;0,-1969" o:connectangles="0,0,0,0,0"/>
                  </v:shape>
                  <v:group id="Group 24" o:spid="_x0000_s1029" style="position:absolute;left:1355;top:-2242;width:9532;height:0" coordorigin="1355,-2242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shape id="Freeform 35" o:spid="_x0000_s1030" style="position:absolute;left:1355;top:-2242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" path="m,l9531,e" filled="f" strokeweight=".82pt">
                      <v:path arrowok="t" o:connecttype="custom" o:connectlocs="0,0;9531,0" o:connectangles="0,0"/>
                    </v:shape>
                    <v:group id="Group 25" o:spid="_x0000_s1031" style="position:absolute;left:1355;top:1199;width:9532;height:0" coordorigin="1355,1199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    <v:shape id="Freeform 34" o:spid="_x0000_s1032" style="position:absolute;left:1355;top:1199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" path="m,l9531,e" filled="f" strokeweight=".82pt">
                        <v:path arrowok="t" o:connecttype="custom" o:connectlocs="0,0;9531,0" o:connectangles="0,0"/>
                      </v:shape>
                      <v:group id="Group 26" o:spid="_x0000_s1033" style="position:absolute;left:1355;top:1214;width:9532;height:0" coordorigin="1355,1214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      <v:shape id="Freeform 33" o:spid="_x0000_s1034" style="position:absolute;left:1355;top:1214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" path="m,l9531,e" filled="f" strokeweight=".82pt">
                          <v:path arrowok="t" o:connecttype="custom" o:connectlocs="0,0;9531,0" o:connectangles="0,0"/>
                        </v:shape>
                        <v:group id="Group 27" o:spid="_x0000_s1035" style="position:absolute;left:1355;top:2387;width:9532;height:0" coordorigin="1355,2387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      <v:shape id="Freeform 32" o:spid="_x0000_s1036" style="position:absolute;left:1355;top:2387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" path="m,l9531,e" filled="f" strokeweight=".82pt">
                            <v:path arrowok="t" o:connecttype="custom" o:connectlocs="0,0;9531,0" o:connectangles="0,0"/>
                          </v:shape>
                          <v:group id="Group 28" o:spid="_x0000_s1037" style="position:absolute;left:1362;top:-2249;width:0;height:4644" coordorigin="1362,-2249" coordsize="0,4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    <v:shape id="Freeform 31" o:spid="_x0000_s1038" style="position:absolute;left:1362;top:-2249;width:0;height:4644;visibility:visible;mso-wrap-style:square;v-text-anchor:top" coordsize="0,4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" path="m,l,4644e" filled="f" strokeweight=".82pt">
                              <v:path arrowok="t" o:connecttype="custom" o:connectlocs="0,-2249;0,2395" o:connectangles="0,0"/>
                            </v:shape>
                            <v:group id="Group 29" o:spid="_x0000_s1039" style="position:absolute;left:10879;top:-2249;width:0;height:4644" coordorigin="10879,-2249" coordsize="0,4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      <v:shape id="Freeform 30" o:spid="_x0000_s1040" style="position:absolute;left:10879;top:-2249;width:0;height:4644;visibility:visible;mso-wrap-style:square;v-text-anchor:top" coordsize="0,4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" path="m,l,4644e" filled="f" strokeweight=".82pt">
                                <v:path arrowok="t" o:connecttype="custom" o:connectlocs="0,-2249;0,2395" o:connectangles="0,0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sz w:val="19"/>
          <w:szCs w:val="19"/>
        </w:rPr>
        <w:t>S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 xml:space="preserve">9       </w:t>
      </w:r>
      <w:r>
        <w:rPr>
          <w:rFonts w:ascii="Arial" w:eastAsia="Arial" w:hAnsi="Arial" w:cs="Arial"/>
          <w:spacing w:val="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store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container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in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</w:t>
      </w:r>
      <w:r>
        <w:rPr>
          <w:rFonts w:ascii="Arial" w:eastAsia="Arial" w:hAnsi="Arial" w:cs="Arial"/>
          <w:spacing w:val="-1"/>
          <w:sz w:val="19"/>
          <w:szCs w:val="19"/>
        </w:rPr>
        <w:t xml:space="preserve"> w</w:t>
      </w:r>
      <w:r>
        <w:rPr>
          <w:rFonts w:ascii="Arial" w:eastAsia="Arial" w:hAnsi="Arial" w:cs="Arial"/>
          <w:sz w:val="19"/>
          <w:szCs w:val="19"/>
        </w:rPr>
        <w:t>ell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ventilated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room</w:t>
      </w:r>
    </w:p>
    <w:p w:rsidR="00D52168" w:rsidRDefault="000C2349">
      <w:pPr>
        <w:spacing w:line="200" w:lineRule="exact"/>
        <w:ind w:left="886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position w:val="-1"/>
          <w:sz w:val="19"/>
          <w:szCs w:val="19"/>
        </w:rPr>
        <w:t>S</w:t>
      </w:r>
      <w:r>
        <w:rPr>
          <w:rFonts w:ascii="Arial" w:eastAsia="Arial" w:hAnsi="Arial" w:cs="Arial"/>
          <w:spacing w:val="-1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 xml:space="preserve">16    </w:t>
      </w:r>
      <w:r>
        <w:rPr>
          <w:rFonts w:ascii="Arial" w:eastAsia="Arial" w:hAnsi="Arial" w:cs="Arial"/>
          <w:spacing w:val="53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Protect</w:t>
      </w:r>
      <w:r>
        <w:rPr>
          <w:rFonts w:ascii="Arial" w:eastAsia="Arial" w:hAnsi="Arial" w:cs="Arial"/>
          <w:spacing w:val="-6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against</w:t>
      </w:r>
      <w:r>
        <w:rPr>
          <w:rFonts w:ascii="Arial" w:eastAsia="Arial" w:hAnsi="Arial" w:cs="Arial"/>
          <w:spacing w:val="-6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sun</w:t>
      </w:r>
      <w:r>
        <w:rPr>
          <w:rFonts w:ascii="Arial" w:eastAsia="Arial" w:hAnsi="Arial" w:cs="Arial"/>
          <w:spacing w:val="-3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and</w:t>
      </w:r>
      <w:r>
        <w:rPr>
          <w:rFonts w:ascii="Arial" w:eastAsia="Arial" w:hAnsi="Arial" w:cs="Arial"/>
          <w:spacing w:val="-3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heat</w:t>
      </w:r>
      <w:r>
        <w:rPr>
          <w:rFonts w:ascii="Arial" w:eastAsia="Arial" w:hAnsi="Arial" w:cs="Arial"/>
          <w:spacing w:val="-4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above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50</w:t>
      </w:r>
      <w:r>
        <w:rPr>
          <w:rFonts w:ascii="Arial" w:eastAsia="Arial" w:hAnsi="Arial" w:cs="Arial"/>
          <w:spacing w:val="-2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°C</w:t>
      </w:r>
    </w:p>
    <w:p w:rsidR="00D52168" w:rsidRDefault="00D52168">
      <w:pPr>
        <w:spacing w:before="5" w:line="180" w:lineRule="exact"/>
        <w:rPr>
          <w:sz w:val="19"/>
          <w:szCs w:val="19"/>
        </w:rPr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0C2349">
      <w:pPr>
        <w:spacing w:before="35"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i/>
          <w:position w:val="-1"/>
          <w:sz w:val="19"/>
          <w:szCs w:val="19"/>
          <w:u w:val="thick" w:color="000000"/>
        </w:rPr>
        <w:t>water</w:t>
      </w:r>
      <w:r>
        <w:rPr>
          <w:rFonts w:ascii="Arial" w:eastAsia="Arial" w:hAnsi="Arial" w:cs="Arial"/>
          <w:b/>
          <w:i/>
          <w:spacing w:val="-5"/>
          <w:position w:val="-1"/>
          <w:sz w:val="19"/>
          <w:szCs w:val="19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position w:val="-1"/>
          <w:sz w:val="19"/>
          <w:szCs w:val="19"/>
          <w:u w:val="thick" w:color="000000"/>
        </w:rPr>
        <w:t>hazard</w:t>
      </w:r>
      <w:r>
        <w:rPr>
          <w:rFonts w:ascii="Arial" w:eastAsia="Arial" w:hAnsi="Arial" w:cs="Arial"/>
          <w:b/>
          <w:i/>
          <w:spacing w:val="-6"/>
          <w:position w:val="-1"/>
          <w:sz w:val="19"/>
          <w:szCs w:val="19"/>
          <w:u w:val="thick" w:color="000000"/>
        </w:rPr>
        <w:t xml:space="preserve"> </w:t>
      </w:r>
      <w:r>
        <w:rPr>
          <w:rFonts w:ascii="Arial" w:eastAsia="Arial" w:hAnsi="Arial" w:cs="Arial"/>
          <w:b/>
          <w:i/>
          <w:position w:val="-1"/>
          <w:sz w:val="19"/>
          <w:szCs w:val="19"/>
          <w:u w:val="thick" w:color="000000"/>
        </w:rPr>
        <w:t>class:</w:t>
      </w:r>
    </w:p>
    <w:p w:rsidR="00D52168" w:rsidRDefault="00D52168">
      <w:pPr>
        <w:spacing w:before="5" w:line="180" w:lineRule="exact"/>
        <w:rPr>
          <w:sz w:val="18"/>
          <w:szCs w:val="18"/>
        </w:rPr>
      </w:pPr>
    </w:p>
    <w:p w:rsidR="00D52168" w:rsidRDefault="000C2349">
      <w:pPr>
        <w:spacing w:before="35" w:line="200" w:lineRule="exact"/>
        <w:ind w:left="17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position w:val="-1"/>
          <w:sz w:val="19"/>
          <w:szCs w:val="19"/>
        </w:rPr>
        <w:t>WHC</w:t>
      </w:r>
      <w:r>
        <w:rPr>
          <w:rFonts w:ascii="Arial" w:eastAsia="Arial" w:hAnsi="Arial" w:cs="Arial"/>
          <w:spacing w:val="-5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2</w:t>
      </w:r>
      <w:r>
        <w:rPr>
          <w:rFonts w:ascii="Arial" w:eastAsia="Arial" w:hAnsi="Arial" w:cs="Arial"/>
          <w:spacing w:val="-1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(self</w:t>
      </w:r>
      <w:r>
        <w:rPr>
          <w:rFonts w:ascii="Arial" w:eastAsia="Arial" w:hAnsi="Arial" w:cs="Arial"/>
          <w:spacing w:val="-4"/>
          <w:position w:val="-1"/>
          <w:sz w:val="19"/>
          <w:szCs w:val="19"/>
        </w:rPr>
        <w:t xml:space="preserve"> </w:t>
      </w:r>
      <w:r>
        <w:rPr>
          <w:rFonts w:ascii="Arial" w:eastAsia="Arial" w:hAnsi="Arial" w:cs="Arial"/>
          <w:position w:val="-1"/>
          <w:sz w:val="19"/>
          <w:szCs w:val="19"/>
        </w:rPr>
        <w:t>classification)</w:t>
      </w:r>
    </w:p>
    <w:p w:rsidR="00D52168" w:rsidRDefault="00D52168">
      <w:pPr>
        <w:spacing w:before="6" w:line="180" w:lineRule="exact"/>
        <w:rPr>
          <w:sz w:val="18"/>
          <w:szCs w:val="18"/>
        </w:rPr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D52168">
      <w:pPr>
        <w:spacing w:line="200" w:lineRule="exact"/>
      </w:pPr>
    </w:p>
    <w:p w:rsidR="00D52168" w:rsidRDefault="000C2349">
      <w:pPr>
        <w:spacing w:before="33" w:line="220" w:lineRule="exact"/>
        <w:ind w:left="178"/>
        <w:rPr>
          <w:rFonts w:ascii="Arial" w:eastAsia="Arial" w:hAnsi="Arial" w:cs="Arial"/>
          <w:sz w:val="21"/>
          <w:szCs w:val="21"/>
        </w:rPr>
      </w:pP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-9525</wp:posOffset>
                </wp:positionV>
                <wp:extent cx="6062980" cy="645795"/>
                <wp:effectExtent l="7620" t="0" r="6350" b="1905"/>
                <wp:wrapNone/>
                <wp:docPr id="4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645795"/>
                          <a:chOff x="1347" y="-15"/>
                          <a:chExt cx="9548" cy="1017"/>
                        </a:xfrm>
                      </wpg:grpSpPr>
                      <wpg:grpSp>
                        <wpg:cNvPr id="43" name="Group 12"/>
                        <wpg:cNvGrpSpPr>
                          <a:grpSpLocks/>
                        </wpg:cNvGrpSpPr>
                        <wpg:grpSpPr bwMode="auto">
                          <a:xfrm>
                            <a:off x="1369" y="8"/>
                            <a:ext cx="9503" cy="266"/>
                            <a:chOff x="1369" y="8"/>
                            <a:chExt cx="9503" cy="266"/>
                          </a:xfrm>
                        </wpg:grpSpPr>
                        <wps:wsp>
                          <wps:cNvPr id="44" name="Freeform 21"/>
                          <wps:cNvSpPr>
                            <a:spLocks/>
                          </wps:cNvSpPr>
                          <wps:spPr bwMode="auto">
                            <a:xfrm>
                              <a:off x="1369" y="8"/>
                              <a:ext cx="9503" cy="266"/>
                            </a:xfrm>
                            <a:custGeom>
                              <a:avLst/>
                              <a:gdLst>
                                <a:gd name="T0" fmla="+- 0 1369 1369"/>
                                <a:gd name="T1" fmla="*/ T0 w 9503"/>
                                <a:gd name="T2" fmla="+- 0 274 8"/>
                                <a:gd name="T3" fmla="*/ 274 h 266"/>
                                <a:gd name="T4" fmla="+- 0 10872 1369"/>
                                <a:gd name="T5" fmla="*/ T4 w 9503"/>
                                <a:gd name="T6" fmla="+- 0 274 8"/>
                                <a:gd name="T7" fmla="*/ 274 h 266"/>
                                <a:gd name="T8" fmla="+- 0 10872 1369"/>
                                <a:gd name="T9" fmla="*/ T8 w 9503"/>
                                <a:gd name="T10" fmla="+- 0 8 8"/>
                                <a:gd name="T11" fmla="*/ 8 h 266"/>
                                <a:gd name="T12" fmla="+- 0 1369 1369"/>
                                <a:gd name="T13" fmla="*/ T12 w 9503"/>
                                <a:gd name="T14" fmla="+- 0 8 8"/>
                                <a:gd name="T15" fmla="*/ 8 h 266"/>
                                <a:gd name="T16" fmla="+- 0 1369 1369"/>
                                <a:gd name="T17" fmla="*/ T16 w 9503"/>
                                <a:gd name="T18" fmla="+- 0 274 8"/>
                                <a:gd name="T19" fmla="*/ 274 h 26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503" h="266">
                                  <a:moveTo>
                                    <a:pt x="0" y="266"/>
                                  </a:moveTo>
                                  <a:lnTo>
                                    <a:pt x="9503" y="266"/>
                                  </a:lnTo>
                                  <a:lnTo>
                                    <a:pt x="95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FDFD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5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1355" y="1"/>
                              <a:ext cx="9532" cy="0"/>
                              <a:chOff x="1355" y="1"/>
                              <a:chExt cx="9532" cy="0"/>
                            </a:xfrm>
                          </wpg:grpSpPr>
                          <wps:wsp>
                            <wps:cNvPr id="46" name="Freeform 20"/>
                            <wps:cNvSpPr>
                              <a:spLocks/>
                            </wps:cNvSpPr>
                            <wps:spPr bwMode="auto">
                              <a:xfrm>
                                <a:off x="1355" y="1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47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55" y="987"/>
                                <a:ext cx="9532" cy="0"/>
                                <a:chOff x="1355" y="987"/>
                                <a:chExt cx="9532" cy="0"/>
                              </a:xfrm>
                            </wpg:grpSpPr>
                            <wps:wsp>
                              <wps:cNvPr id="48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55" y="987"/>
                                  <a:ext cx="9532" cy="0"/>
                                </a:xfrm>
                                <a:custGeom>
                                  <a:avLst/>
                                  <a:gdLst>
                                    <a:gd name="T0" fmla="+- 0 1355 1355"/>
                                    <a:gd name="T1" fmla="*/ T0 w 9532"/>
                                    <a:gd name="T2" fmla="+- 0 10886 1355"/>
                                    <a:gd name="T3" fmla="*/ T2 w 9532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9532">
                                      <a:moveTo>
                                        <a:pt x="0" y="0"/>
                                      </a:moveTo>
                                      <a:lnTo>
                                        <a:pt x="953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9" name="Group 1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362" y="-6"/>
                                  <a:ext cx="0" cy="1001"/>
                                  <a:chOff x="1362" y="-6"/>
                                  <a:chExt cx="0" cy="1001"/>
                                </a:xfrm>
                              </wpg:grpSpPr>
                              <wps:wsp>
                                <wps:cNvPr id="50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62" y="-6"/>
                                    <a:ext cx="0" cy="1001"/>
                                  </a:xfrm>
                                  <a:custGeom>
                                    <a:avLst/>
                                    <a:gdLst>
                                      <a:gd name="T0" fmla="+- 0 -6 -6"/>
                                      <a:gd name="T1" fmla="*/ -6 h 1001"/>
                                      <a:gd name="T2" fmla="+- 0 994 -6"/>
                                      <a:gd name="T3" fmla="*/ 994 h 1001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1001">
                                        <a:moveTo>
                                          <a:pt x="0" y="0"/>
                                        </a:moveTo>
                                        <a:lnTo>
                                          <a:pt x="0" y="100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51" name="Group 1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0879" y="-6"/>
                                    <a:ext cx="0" cy="1001"/>
                                    <a:chOff x="10879" y="-6"/>
                                    <a:chExt cx="0" cy="1001"/>
                                  </a:xfrm>
                                </wpg:grpSpPr>
                                <wps:wsp>
                                  <wps:cNvPr id="52" name="Freeform 1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879" y="-6"/>
                                      <a:ext cx="0" cy="1001"/>
                                    </a:xfrm>
                                    <a:custGeom>
                                      <a:avLst/>
                                      <a:gdLst>
                                        <a:gd name="T0" fmla="+- 0 -6 -6"/>
                                        <a:gd name="T1" fmla="*/ -6 h 1001"/>
                                        <a:gd name="T2" fmla="+- 0 994 -6"/>
                                        <a:gd name="T3" fmla="*/ 994 h 1001"/>
                                      </a:gdLst>
                                      <a:ahLst/>
                                      <a:cxnLst>
                                        <a:cxn ang="0">
                                          <a:pos x="0" y="T1"/>
                                        </a:cxn>
                                        <a:cxn ang="0">
                                          <a:pos x="0" y="T3"/>
                                        </a:cxn>
                                      </a:cxnLst>
                                      <a:rect l="0" t="0" r="r" b="b"/>
                                      <a:pathLst>
                                        <a:path h="1001">
                                          <a:moveTo>
                                            <a:pt x="0" y="0"/>
                                          </a:moveTo>
                                          <a:lnTo>
                                            <a:pt x="0" y="1000"/>
                                          </a:lnTo>
                                        </a:path>
                                      </a:pathLst>
                                    </a:custGeom>
                                    <a:noFill/>
                                    <a:ln w="10414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E4CB22" id="Group 11" o:spid="_x0000_s1026" style="position:absolute;margin-left:67.35pt;margin-top:-.75pt;width:477.4pt;height:50.85pt;z-index:-251651072;mso-position-horizontal-relative:page" coordorigin="1347,-15" coordsize="9548,1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">
                <v:group id="Group 12" o:spid="_x0000_s1027" style="position:absolute;left:1369;top:8;width:9503;height:266" coordorigin="1369,8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21" o:spid="_x0000_s1028" style="position:absolute;left:1369;top:8;width:9503;height:266;visibility:visible;mso-wrap-style:square;v-text-anchor:top" coordsize="9503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" path="m,266r9503,l9503,,,,,266xe" fillcolor="#dfdfdf" stroked="f">
                    <v:path arrowok="t" o:connecttype="custom" o:connectlocs="0,274;9503,274;9503,8;0,8;0,274" o:connectangles="0,0,0,0,0"/>
                  </v:shape>
                  <v:group id="Group 13" o:spid="_x0000_s1029" style="position:absolute;left:1355;top:1;width:9532;height:0" coordorigin="1355,1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<v:shape id="Freeform 20" o:spid="_x0000_s1030" style="position:absolute;left:1355;top:1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" path="m,l9531,e" filled="f" strokeweight=".82pt">
                      <v:path arrowok="t" o:connecttype="custom" o:connectlocs="0,0;9531,0" o:connectangles="0,0"/>
                    </v:shape>
                    <v:group id="Group 14" o:spid="_x0000_s1031" style="position:absolute;left:1355;top:987;width:9532;height:0" coordorigin="1355,987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<v:shape id="Freeform 19" o:spid="_x0000_s1032" style="position:absolute;left:1355;top:987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" path="m,l9531,e" filled="f" strokeweight=".82pt">
                        <v:path arrowok="t" o:connecttype="custom" o:connectlocs="0,0;9531,0" o:connectangles="0,0"/>
                      </v:shape>
                      <v:group id="Group 15" o:spid="_x0000_s1033" style="position:absolute;left:1362;top:-6;width:0;height:1001" coordorigin="1362,-6" coordsize="0,1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  <v:shape id="Freeform 18" o:spid="_x0000_s1034" style="position:absolute;left:1362;top:-6;width:0;height:1001;visibility:visible;mso-wrap-style:square;v-text-anchor:top" coordsize="0,1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" path="m,l,1000e" filled="f" strokeweight=".82pt">
                          <v:path arrowok="t" o:connecttype="custom" o:connectlocs="0,-6;0,994" o:connectangles="0,0"/>
                        </v:shape>
                        <v:group id="Group 16" o:spid="_x0000_s1035" style="position:absolute;left:10879;top:-6;width:0;height:1001" coordorigin="10879,-6" coordsize="0,1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      <v:shape id="Freeform 17" o:spid="_x0000_s1036" style="position:absolute;left:10879;top:-6;width:0;height:1001;visibility:visible;mso-wrap-style:square;v-text-anchor:top" coordsize="0,1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" path="m,l,1000e" filled="f" strokeweight=".82pt">
                            <v:path arrowok="t" o:connecttype="custom" o:connectlocs="0,-6;0,994" o:connectangles="0,0"/>
                          </v:shape>
                        </v:group>
                      </v:group>
                    </v:group>
                  </v:group>
                </v:group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position w:val="-1"/>
          <w:sz w:val="21"/>
          <w:szCs w:val="21"/>
        </w:rPr>
        <w:t xml:space="preserve">16       </w:t>
      </w:r>
      <w:r>
        <w:rPr>
          <w:rFonts w:ascii="Arial" w:eastAsia="Arial" w:hAnsi="Arial" w:cs="Arial"/>
          <w:b/>
          <w:spacing w:val="10"/>
          <w:position w:val="-1"/>
          <w:sz w:val="21"/>
          <w:szCs w:val="21"/>
        </w:rPr>
        <w:t xml:space="preserve"> </w:t>
      </w:r>
      <w:r>
        <w:rPr>
          <w:rFonts w:ascii="Arial" w:eastAsia="Arial" w:hAnsi="Arial" w:cs="Arial"/>
          <w:b/>
          <w:position w:val="-1"/>
          <w:sz w:val="21"/>
          <w:szCs w:val="21"/>
        </w:rPr>
        <w:t>other details</w:t>
      </w:r>
    </w:p>
    <w:p w:rsidR="00D52168" w:rsidRDefault="00D52168">
      <w:pPr>
        <w:spacing w:before="19" w:line="200" w:lineRule="exact"/>
      </w:pPr>
    </w:p>
    <w:p w:rsidR="00D52168" w:rsidRDefault="000C2349">
      <w:pPr>
        <w:spacing w:before="39" w:line="200" w:lineRule="exact"/>
        <w:ind w:left="178" w:right="389"/>
        <w:rPr>
          <w:rFonts w:ascii="Arial" w:eastAsia="Arial" w:hAnsi="Arial" w:cs="Arial"/>
          <w:sz w:val="19"/>
          <w:szCs w:val="19"/>
        </w:rPr>
        <w:sectPr w:rsidR="00D52168">
          <w:pgSz w:w="12240" w:h="15840"/>
          <w:pgMar w:top="2220" w:right="1240" w:bottom="280" w:left="1240" w:header="756" w:footer="0" w:gutter="0"/>
          <w:cols w:space="720"/>
        </w:sectPr>
      </w:pPr>
      <w:r>
        <w:rPr>
          <w:rFonts w:ascii="Arial" w:eastAsia="Arial" w:hAnsi="Arial" w:cs="Arial"/>
          <w:b/>
          <w:i/>
          <w:sz w:val="19"/>
          <w:szCs w:val="19"/>
        </w:rPr>
        <w:t>16.1</w:t>
      </w:r>
      <w:r>
        <w:rPr>
          <w:rFonts w:ascii="Arial" w:eastAsia="Arial" w:hAnsi="Arial" w:cs="Arial"/>
          <w:b/>
          <w:i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f</w:t>
      </w:r>
      <w:r>
        <w:rPr>
          <w:rFonts w:ascii="Arial" w:eastAsia="Arial" w:hAnsi="Arial" w:cs="Arial"/>
          <w:b/>
          <w:i/>
          <w:spacing w:val="1"/>
          <w:sz w:val="19"/>
          <w:szCs w:val="19"/>
        </w:rPr>
        <w:t>u</w:t>
      </w:r>
      <w:r>
        <w:rPr>
          <w:rFonts w:ascii="Arial" w:eastAsia="Arial" w:hAnsi="Arial" w:cs="Arial"/>
          <w:b/>
          <w:i/>
          <w:sz w:val="19"/>
          <w:szCs w:val="19"/>
        </w:rPr>
        <w:t>rt</w:t>
      </w:r>
      <w:r>
        <w:rPr>
          <w:rFonts w:ascii="Arial" w:eastAsia="Arial" w:hAnsi="Arial" w:cs="Arial"/>
          <w:b/>
          <w:i/>
          <w:spacing w:val="1"/>
          <w:sz w:val="19"/>
          <w:szCs w:val="19"/>
        </w:rPr>
        <w:t>h</w:t>
      </w:r>
      <w:r>
        <w:rPr>
          <w:rFonts w:ascii="Arial" w:eastAsia="Arial" w:hAnsi="Arial" w:cs="Arial"/>
          <w:b/>
          <w:i/>
          <w:sz w:val="19"/>
          <w:szCs w:val="19"/>
        </w:rPr>
        <w:t>er</w:t>
      </w:r>
      <w:r>
        <w:rPr>
          <w:rFonts w:ascii="Arial" w:eastAsia="Arial" w:hAnsi="Arial" w:cs="Arial"/>
          <w:b/>
          <w:i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i/>
          <w:sz w:val="19"/>
          <w:szCs w:val="19"/>
        </w:rPr>
        <w:t>i</w:t>
      </w:r>
      <w:r>
        <w:rPr>
          <w:rFonts w:ascii="Arial" w:eastAsia="Arial" w:hAnsi="Arial" w:cs="Arial"/>
          <w:b/>
          <w:i/>
          <w:spacing w:val="1"/>
          <w:sz w:val="19"/>
          <w:szCs w:val="19"/>
        </w:rPr>
        <w:t>n</w:t>
      </w:r>
      <w:r>
        <w:rPr>
          <w:rFonts w:ascii="Arial" w:eastAsia="Arial" w:hAnsi="Arial" w:cs="Arial"/>
          <w:b/>
          <w:i/>
          <w:sz w:val="19"/>
          <w:szCs w:val="19"/>
        </w:rPr>
        <w:t>f</w:t>
      </w:r>
      <w:r>
        <w:rPr>
          <w:rFonts w:ascii="Arial" w:eastAsia="Arial" w:hAnsi="Arial" w:cs="Arial"/>
          <w:b/>
          <w:i/>
          <w:spacing w:val="1"/>
          <w:sz w:val="19"/>
          <w:szCs w:val="19"/>
        </w:rPr>
        <w:t>o</w:t>
      </w:r>
      <w:r>
        <w:rPr>
          <w:rFonts w:ascii="Arial" w:eastAsia="Arial" w:hAnsi="Arial" w:cs="Arial"/>
          <w:b/>
          <w:i/>
          <w:sz w:val="19"/>
          <w:szCs w:val="19"/>
        </w:rPr>
        <w:t>rmati</w:t>
      </w:r>
      <w:r>
        <w:rPr>
          <w:rFonts w:ascii="Arial" w:eastAsia="Arial" w:hAnsi="Arial" w:cs="Arial"/>
          <w:b/>
          <w:i/>
          <w:spacing w:val="1"/>
          <w:sz w:val="19"/>
          <w:szCs w:val="19"/>
        </w:rPr>
        <w:t>on</w:t>
      </w:r>
      <w:r>
        <w:rPr>
          <w:rFonts w:ascii="Arial" w:eastAsia="Arial" w:hAnsi="Arial" w:cs="Arial"/>
          <w:b/>
          <w:i/>
          <w:sz w:val="19"/>
          <w:szCs w:val="19"/>
        </w:rPr>
        <w:t>:</w:t>
      </w:r>
      <w:r>
        <w:rPr>
          <w:rFonts w:ascii="Arial" w:eastAsia="Arial" w:hAnsi="Arial" w:cs="Arial"/>
          <w:b/>
          <w:i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details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are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based</w:t>
      </w:r>
      <w:r>
        <w:rPr>
          <w:rFonts w:ascii="Arial" w:eastAsia="Arial" w:hAnsi="Arial" w:cs="Arial"/>
          <w:spacing w:val="-5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on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our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current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state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kno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ledge,</w:t>
      </w:r>
      <w:r>
        <w:rPr>
          <w:rFonts w:ascii="Arial" w:eastAsia="Arial" w:hAnsi="Arial" w:cs="Arial"/>
          <w:spacing w:val="-10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ho</w:t>
      </w:r>
      <w:r>
        <w:rPr>
          <w:rFonts w:ascii="Arial" w:eastAsia="Arial" w:hAnsi="Arial" w:cs="Arial"/>
          <w:spacing w:val="-1"/>
          <w:sz w:val="19"/>
          <w:szCs w:val="19"/>
        </w:rPr>
        <w:t>w</w:t>
      </w:r>
      <w:r>
        <w:rPr>
          <w:rFonts w:ascii="Arial" w:eastAsia="Arial" w:hAnsi="Arial" w:cs="Arial"/>
          <w:sz w:val="19"/>
          <w:szCs w:val="19"/>
        </w:rPr>
        <w:t>ever,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they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do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not constitute</w:t>
      </w:r>
      <w:r>
        <w:rPr>
          <w:rFonts w:ascii="Arial" w:eastAsia="Arial" w:hAnsi="Arial" w:cs="Arial"/>
          <w:spacing w:val="-8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any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assurance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product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characteristics</w:t>
      </w:r>
      <w:r>
        <w:rPr>
          <w:rFonts w:ascii="Arial" w:eastAsia="Arial" w:hAnsi="Arial" w:cs="Arial"/>
          <w:spacing w:val="-1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and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cannot</w:t>
      </w:r>
      <w:r>
        <w:rPr>
          <w:rFonts w:ascii="Arial" w:eastAsia="Arial" w:hAnsi="Arial" w:cs="Arial"/>
          <w:spacing w:val="-6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be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the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basis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of</w:t>
      </w:r>
      <w:r>
        <w:rPr>
          <w:rFonts w:ascii="Arial" w:eastAsia="Arial" w:hAnsi="Arial" w:cs="Arial"/>
          <w:spacing w:val="-2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any</w:t>
      </w:r>
      <w:r>
        <w:rPr>
          <w:rFonts w:ascii="Arial" w:eastAsia="Arial" w:hAnsi="Arial" w:cs="Arial"/>
          <w:spacing w:val="-3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legal</w:t>
      </w:r>
      <w:r>
        <w:rPr>
          <w:rFonts w:ascii="Arial" w:eastAsia="Arial" w:hAnsi="Arial" w:cs="Arial"/>
          <w:spacing w:val="-4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contractual</w:t>
      </w:r>
      <w:r>
        <w:rPr>
          <w:rFonts w:ascii="Arial" w:eastAsia="Arial" w:hAnsi="Arial" w:cs="Arial"/>
          <w:spacing w:val="-9"/>
          <w:sz w:val="19"/>
          <w:szCs w:val="19"/>
        </w:rPr>
        <w:t xml:space="preserve"> </w:t>
      </w:r>
      <w:r>
        <w:rPr>
          <w:rFonts w:ascii="Arial" w:eastAsia="Arial" w:hAnsi="Arial" w:cs="Arial"/>
          <w:sz w:val="19"/>
          <w:szCs w:val="19"/>
        </w:rPr>
        <w:t>relations.</w:t>
      </w:r>
    </w:p>
    <w:p w:rsidR="00D52168" w:rsidRDefault="000C2349">
      <w:pPr>
        <w:spacing w:line="200" w:lineRule="exact"/>
      </w:pPr>
      <w:bookmarkStart w:id="0" w:name="_GoBack"/>
      <w:bookmarkEnd w:id="0"/>
      <w:r>
        <w:rPr>
          <w:noProof/>
          <w:lang w:val="en-AU" w:eastAsia="en-AU"/>
        </w:rPr>
        <w:lastRenderedPageBreak/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855345</wp:posOffset>
                </wp:positionH>
                <wp:positionV relativeFrom="page">
                  <wp:posOffset>1557655</wp:posOffset>
                </wp:positionV>
                <wp:extent cx="6062980" cy="191135"/>
                <wp:effectExtent l="7620" t="5080" r="6350" b="3810"/>
                <wp:wrapNone/>
                <wp:docPr id="3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2980" cy="191135"/>
                          <a:chOff x="1347" y="2453"/>
                          <a:chExt cx="9548" cy="301"/>
                        </a:xfrm>
                      </wpg:grpSpPr>
                      <wpg:grpSp>
                        <wpg:cNvPr id="34" name="Group 3"/>
                        <wpg:cNvGrpSpPr>
                          <a:grpSpLocks/>
                        </wpg:cNvGrpSpPr>
                        <wpg:grpSpPr bwMode="auto">
                          <a:xfrm>
                            <a:off x="1355" y="2468"/>
                            <a:ext cx="9532" cy="0"/>
                            <a:chOff x="1355" y="2468"/>
                            <a:chExt cx="9532" cy="0"/>
                          </a:xfrm>
                        </wpg:grpSpPr>
                        <wps:wsp>
                          <wps:cNvPr id="35" name="Freeform 10"/>
                          <wps:cNvSpPr>
                            <a:spLocks/>
                          </wps:cNvSpPr>
                          <wps:spPr bwMode="auto">
                            <a:xfrm>
                              <a:off x="1355" y="2468"/>
                              <a:ext cx="9532" cy="0"/>
                            </a:xfrm>
                            <a:custGeom>
                              <a:avLst/>
                              <a:gdLst>
                                <a:gd name="T0" fmla="+- 0 1355 1355"/>
                                <a:gd name="T1" fmla="*/ T0 w 9532"/>
                                <a:gd name="T2" fmla="+- 0 10886 1355"/>
                                <a:gd name="T3" fmla="*/ T2 w 95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32">
                                  <a:moveTo>
                                    <a:pt x="0" y="0"/>
                                  </a:moveTo>
                                  <a:lnTo>
                                    <a:pt x="9531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6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355" y="2738"/>
                              <a:ext cx="9532" cy="0"/>
                              <a:chOff x="1355" y="2738"/>
                              <a:chExt cx="9532" cy="0"/>
                            </a:xfrm>
                          </wpg:grpSpPr>
                          <wps:wsp>
                            <wps:cNvPr id="37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1355" y="2738"/>
                                <a:ext cx="9532" cy="0"/>
                              </a:xfrm>
                              <a:custGeom>
                                <a:avLst/>
                                <a:gdLst>
                                  <a:gd name="T0" fmla="+- 0 1355 1355"/>
                                  <a:gd name="T1" fmla="*/ T0 w 9532"/>
                                  <a:gd name="T2" fmla="+- 0 10886 1355"/>
                                  <a:gd name="T3" fmla="*/ T2 w 9532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9532">
                                    <a:moveTo>
                                      <a:pt x="0" y="0"/>
                                    </a:moveTo>
                                    <a:lnTo>
                                      <a:pt x="9531" y="0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38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362" y="2461"/>
                                <a:ext cx="0" cy="284"/>
                                <a:chOff x="1362" y="2461"/>
                                <a:chExt cx="0" cy="284"/>
                              </a:xfrm>
                            </wpg:grpSpPr>
                            <wps:wsp>
                              <wps:cNvPr id="39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362" y="2461"/>
                                  <a:ext cx="0" cy="284"/>
                                </a:xfrm>
                                <a:custGeom>
                                  <a:avLst/>
                                  <a:gdLst>
                                    <a:gd name="T0" fmla="+- 0 2461 2461"/>
                                    <a:gd name="T1" fmla="*/ 2461 h 284"/>
                                    <a:gd name="T2" fmla="+- 0 2746 2461"/>
                                    <a:gd name="T3" fmla="*/ 2746 h 284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284">
                                      <a:moveTo>
                                        <a:pt x="0" y="0"/>
                                      </a:moveTo>
                                      <a:lnTo>
                                        <a:pt x="0" y="285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0" name="Group 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879" y="2461"/>
                                  <a:ext cx="0" cy="284"/>
                                  <a:chOff x="10879" y="2461"/>
                                  <a:chExt cx="0" cy="284"/>
                                </a:xfrm>
                              </wpg:grpSpPr>
                              <wps:wsp>
                                <wps:cNvPr id="41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879" y="2461"/>
                                    <a:ext cx="0" cy="284"/>
                                  </a:xfrm>
                                  <a:custGeom>
                                    <a:avLst/>
                                    <a:gdLst>
                                      <a:gd name="T0" fmla="+- 0 2461 2461"/>
                                      <a:gd name="T1" fmla="*/ 2461 h 284"/>
                                      <a:gd name="T2" fmla="+- 0 2746 2461"/>
                                      <a:gd name="T3" fmla="*/ 2746 h 284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84">
                                        <a:moveTo>
                                          <a:pt x="0" y="0"/>
                                        </a:moveTo>
                                        <a:lnTo>
                                          <a:pt x="0" y="285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0414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27CAC" id="Group 2" o:spid="_x0000_s1026" style="position:absolute;margin-left:67.35pt;margin-top:122.65pt;width:477.4pt;height:15.05pt;z-index:-251650048;mso-position-horizontal-relative:page;mso-position-vertical-relative:page" coordorigin="1347,2453" coordsize="9548,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">
                <v:group id="Group 3" o:spid="_x0000_s1027" style="position:absolute;left:1355;top:2468;width:9532;height:0" coordorigin="1355,2468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0" o:spid="_x0000_s1028" style="position:absolute;left:1355;top:2468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" path="m,l9531,e" filled="f" strokeweight=".82pt">
                    <v:path arrowok="t" o:connecttype="custom" o:connectlocs="0,0;9531,0" o:connectangles="0,0"/>
                  </v:shape>
                  <v:group id="Group 4" o:spid="_x0000_s1029" style="position:absolute;left:1355;top:2738;width:9532;height:0" coordorigin="1355,2738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  <v:shape id="Freeform 9" o:spid="_x0000_s1030" style="position:absolute;left:1355;top:2738;width:9532;height:0;visibility:visible;mso-wrap-style:square;v-text-anchor:top" coordsize="953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" path="m,l9531,e" filled="f" strokeweight=".82pt">
                      <v:path arrowok="t" o:connecttype="custom" o:connectlocs="0,0;9531,0" o:connectangles="0,0"/>
                    </v:shape>
                    <v:group id="Group 5" o:spid="_x0000_s1031" style="position:absolute;left:1362;top:2461;width:0;height:284" coordorigin="1362,2461" coordsize="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<v:shape id="Freeform 8" o:spid="_x0000_s1032" style="position:absolute;left:1362;top:2461;width:0;height:284;visibility:visible;mso-wrap-style:square;v-text-anchor:top" coordsize="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" path="m,l,285e" filled="f" strokeweight=".82pt">
                        <v:path arrowok="t" o:connecttype="custom" o:connectlocs="0,2461;0,2746" o:connectangles="0,0"/>
                      </v:shape>
                      <v:group id="Group 6" o:spid="_x0000_s1033" style="position:absolute;left:10879;top:2461;width:0;height:284" coordorigin="10879,2461" coordsize="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shape id="Freeform 7" o:spid="_x0000_s1034" style="position:absolute;left:10879;top:2461;width:0;height:284;visibility:visible;mso-wrap-style:square;v-text-anchor:top" coordsize="0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" path="m,l,285e" filled="f" strokeweight=".82pt">
                          <v:path arrowok="t" o:connecttype="custom" o:connectlocs="0,2461;0,2746" o:connectangles="0,0"/>
                        </v:shape>
                      </v:group>
                    </v:group>
                  </v:group>
                </v:group>
                <w10:wrap anchorx="page" anchory="page"/>
              </v:group>
            </w:pict>
          </mc:Fallback>
        </mc:AlternateContent>
      </w:r>
    </w:p>
    <w:sectPr w:rsidR="00D52168">
      <w:headerReference w:type="default" r:id="rId10"/>
      <w:pgSz w:w="12240" w:h="15840"/>
      <w:pgMar w:top="1760" w:right="1240" w:bottom="280" w:left="1240" w:header="75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EB4" w:rsidRDefault="000C2349">
      <w:r>
        <w:separator/>
      </w:r>
    </w:p>
  </w:endnote>
  <w:endnote w:type="continuationSeparator" w:id="0">
    <w:p w:rsidR="00D72EB4" w:rsidRDefault="000C2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EB4" w:rsidRDefault="000C2349">
      <w:r>
        <w:separator/>
      </w:r>
    </w:p>
  </w:footnote>
  <w:footnote w:type="continuationSeparator" w:id="0">
    <w:p w:rsidR="00D72EB4" w:rsidRDefault="000C23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168" w:rsidRDefault="000C2349">
    <w:pPr>
      <w:spacing w:line="200" w:lineRule="exact"/>
    </w:pPr>
    <w:r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855345</wp:posOffset>
              </wp:positionH>
              <wp:positionV relativeFrom="page">
                <wp:posOffset>631190</wp:posOffset>
              </wp:positionV>
              <wp:extent cx="6062345" cy="782955"/>
              <wp:effectExtent l="7620" t="2540" r="6985" b="508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62345" cy="782955"/>
                        <a:chOff x="1347" y="994"/>
                        <a:chExt cx="9547" cy="1233"/>
                      </a:xfrm>
                    </wpg:grpSpPr>
                    <wpg:grpSp>
                      <wpg:cNvPr id="23" name="Group 23"/>
                      <wpg:cNvGrpSpPr>
                        <a:grpSpLocks/>
                      </wpg:cNvGrpSpPr>
                      <wpg:grpSpPr bwMode="auto">
                        <a:xfrm>
                          <a:off x="1355" y="1009"/>
                          <a:ext cx="9530" cy="0"/>
                          <a:chOff x="1355" y="1009"/>
                          <a:chExt cx="9530" cy="0"/>
                        </a:xfrm>
                      </wpg:grpSpPr>
                      <wps:wsp>
                        <wps:cNvPr id="24" name="Freeform 30"/>
                        <wps:cNvSpPr>
                          <a:spLocks/>
                        </wps:cNvSpPr>
                        <wps:spPr bwMode="auto">
                          <a:xfrm>
                            <a:off x="1355" y="1009"/>
                            <a:ext cx="9530" cy="0"/>
                          </a:xfrm>
                          <a:custGeom>
                            <a:avLst/>
                            <a:gdLst>
                              <a:gd name="T0" fmla="+- 0 1355 1355"/>
                              <a:gd name="T1" fmla="*/ T0 w 9530"/>
                              <a:gd name="T2" fmla="+- 0 10885 1355"/>
                              <a:gd name="T3" fmla="*/ T2 w 95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530">
                                <a:moveTo>
                                  <a:pt x="0" y="0"/>
                                </a:moveTo>
                                <a:lnTo>
                                  <a:pt x="9530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5" name="Group 24"/>
                        <wpg:cNvGrpSpPr>
                          <a:grpSpLocks/>
                        </wpg:cNvGrpSpPr>
                        <wpg:grpSpPr bwMode="auto">
                          <a:xfrm>
                            <a:off x="1355" y="2212"/>
                            <a:ext cx="9530" cy="0"/>
                            <a:chOff x="1355" y="2212"/>
                            <a:chExt cx="9530" cy="0"/>
                          </a:xfrm>
                        </wpg:grpSpPr>
                        <wps:wsp>
                          <wps:cNvPr id="26" name="Freeform 29"/>
                          <wps:cNvSpPr>
                            <a:spLocks/>
                          </wps:cNvSpPr>
                          <wps:spPr bwMode="auto">
                            <a:xfrm>
                              <a:off x="1355" y="2212"/>
                              <a:ext cx="9530" cy="0"/>
                            </a:xfrm>
                            <a:custGeom>
                              <a:avLst/>
                              <a:gdLst>
                                <a:gd name="T0" fmla="+- 0 1355 1355"/>
                                <a:gd name="T1" fmla="*/ T0 w 9530"/>
                                <a:gd name="T2" fmla="+- 0 10885 1355"/>
                                <a:gd name="T3" fmla="*/ T2 w 95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30">
                                  <a:moveTo>
                                    <a:pt x="0" y="0"/>
                                  </a:moveTo>
                                  <a:lnTo>
                                    <a:pt x="953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7" name="Group 25"/>
                          <wpg:cNvGrpSpPr>
                            <a:grpSpLocks/>
                          </wpg:cNvGrpSpPr>
                          <wpg:grpSpPr bwMode="auto">
                            <a:xfrm>
                              <a:off x="1362" y="1002"/>
                              <a:ext cx="0" cy="1217"/>
                              <a:chOff x="1362" y="1002"/>
                              <a:chExt cx="0" cy="1217"/>
                            </a:xfrm>
                          </wpg:grpSpPr>
                          <wps:wsp>
                            <wps:cNvPr id="28" name="Freeform 28"/>
                            <wps:cNvSpPr>
                              <a:spLocks/>
                            </wps:cNvSpPr>
                            <wps:spPr bwMode="auto">
                              <a:xfrm>
                                <a:off x="1362" y="1002"/>
                                <a:ext cx="0" cy="1217"/>
                              </a:xfrm>
                              <a:custGeom>
                                <a:avLst/>
                                <a:gdLst>
                                  <a:gd name="T0" fmla="+- 0 1002 1002"/>
                                  <a:gd name="T1" fmla="*/ 1002 h 1217"/>
                                  <a:gd name="T2" fmla="+- 0 2219 1002"/>
                                  <a:gd name="T3" fmla="*/ 2219 h 1217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1217">
                                    <a:moveTo>
                                      <a:pt x="0" y="0"/>
                                    </a:moveTo>
                                    <a:lnTo>
                                      <a:pt x="0" y="1217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9" name="Group 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878" y="1002"/>
                                <a:ext cx="0" cy="1217"/>
                                <a:chOff x="10878" y="1002"/>
                                <a:chExt cx="0" cy="1217"/>
                              </a:xfrm>
                            </wpg:grpSpPr>
                            <wps:wsp>
                              <wps:cNvPr id="30" name="Freeform 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78" y="1002"/>
                                  <a:ext cx="0" cy="1217"/>
                                </a:xfrm>
                                <a:custGeom>
                                  <a:avLst/>
                                  <a:gdLst>
                                    <a:gd name="T0" fmla="+- 0 1002 1002"/>
                                    <a:gd name="T1" fmla="*/ 1002 h 1217"/>
                                    <a:gd name="T2" fmla="+- 0 2219 1002"/>
                                    <a:gd name="T3" fmla="*/ 2219 h 1217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217">
                                      <a:moveTo>
                                        <a:pt x="0" y="0"/>
                                      </a:moveTo>
                                      <a:lnTo>
                                        <a:pt x="0" y="1217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4F9529F" id="Group 22" o:spid="_x0000_s1026" style="position:absolute;margin-left:67.35pt;margin-top:49.7pt;width:477.35pt;height:61.65pt;z-index:-251665408;mso-position-horizontal-relative:page;mso-position-vertical-relative:page" coordorigin="1347,994" coordsize="9547,1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">
              <v:group id="Group 23" o:spid="_x0000_s1027" style="position:absolute;left:1355;top:1009;width:9530;height:0" coordorigin="1355,1009" coordsize="9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30" o:spid="_x0000_s1028" style="position:absolute;left:1355;top:1009;width:9530;height:0;visibility:visible;mso-wrap-style:square;v-text-anchor:top" coordsize="9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" path="m,l9530,e" filled="f" strokeweight=".82pt">
                  <v:path arrowok="t" o:connecttype="custom" o:connectlocs="0,0;9530,0" o:connectangles="0,0"/>
                </v:shape>
                <v:group id="Group 24" o:spid="_x0000_s1029" style="position:absolute;left:1355;top:2212;width:9530;height:0" coordorigin="1355,2212" coordsize="9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29" o:spid="_x0000_s1030" style="position:absolute;left:1355;top:2212;width:9530;height:0;visibility:visible;mso-wrap-style:square;v-text-anchor:top" coordsize="9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" path="m,l9530,e" filled="f" strokeweight=".82pt">
                    <v:path arrowok="t" o:connecttype="custom" o:connectlocs="0,0;9530,0" o:connectangles="0,0"/>
                  </v:shape>
                  <v:group id="Group 25" o:spid="_x0000_s1031" style="position:absolute;left:1362;top:1002;width:0;height:1217" coordorigin="1362,1002" coordsize="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shape id="Freeform 28" o:spid="_x0000_s1032" style="position:absolute;left:1362;top:1002;width:0;height:1217;visibility:visible;mso-wrap-style:square;v-text-anchor:top" coordsize="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" path="m,l,1217e" filled="f" strokeweight=".82pt">
                      <v:path arrowok="t" o:connecttype="custom" o:connectlocs="0,1002;0,2219" o:connectangles="0,0"/>
                    </v:shape>
                    <v:group id="Group 26" o:spid="_x0000_s1033" style="position:absolute;left:10878;top:1002;width:0;height:1217" coordorigin="10878,1002" coordsize="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<v:shape id="Freeform 27" o:spid="_x0000_s1034" style="position:absolute;left:10878;top:1002;width:0;height:1217;visibility:visible;mso-wrap-style:square;v-text-anchor:top" coordsize="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" path="m,l,1217e" filled="f" strokeweight=".82pt">
                        <v:path arrowok="t" o:connecttype="custom" o:connectlocs="0,1002;0,2219" o:connectangles="0,0"/>
                      </v:shape>
                    </v:group>
                  </v:group>
                </v:group>
              </v:group>
              <w10:wrap anchorx="page" anchory="page"/>
            </v:group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467360</wp:posOffset>
              </wp:positionV>
              <wp:extent cx="1743075" cy="177800"/>
              <wp:effectExtent l="1905" t="635" r="0" b="254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60" w:lineRule="exact"/>
                            <w:ind w:left="20" w:right="-36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EEC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–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safety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data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sheet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69.9pt;margin-top:36.8pt;width:137.25pt;height:14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" filled="f" stroked="f">
              <v:textbox inset="0,0,0,0">
                <w:txbxContent>
                  <w:p w:rsidR="00D52168" w:rsidRDefault="000C2349">
                    <w:pPr>
                      <w:spacing w:line="260" w:lineRule="exact"/>
                      <w:ind w:left="20" w:right="-36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EEC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–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safety</w:t>
                    </w:r>
                    <w:r>
                      <w:rPr>
                        <w:rFonts w:ascii="Arial" w:eastAsia="Arial" w:hAnsi="Arial" w:cs="Arial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data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4933950</wp:posOffset>
              </wp:positionH>
              <wp:positionV relativeFrom="page">
                <wp:posOffset>493395</wp:posOffset>
              </wp:positionV>
              <wp:extent cx="628650" cy="146050"/>
              <wp:effectExtent l="0" t="0" r="0" b="0"/>
              <wp:wrapNone/>
              <wp:docPr id="2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00" w:lineRule="exact"/>
                            <w:ind w:left="20" w:right="-28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C259F">
                            <w:rPr>
                              <w:rFonts w:ascii="Arial" w:eastAsia="Arial" w:hAnsi="Arial" w:cs="Arial"/>
                              <w:noProof/>
                              <w:sz w:val="19"/>
                              <w:szCs w:val="19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" o:spid="_x0000_s1027" type="#_x0000_t202" style="position:absolute;margin-left:388.5pt;margin-top:38.85pt;width:49.5pt;height:11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" filled="f" stroked="f">
              <v:textbox inset="0,0,0,0">
                <w:txbxContent>
                  <w:p w:rsidR="00D52168" w:rsidRDefault="000C2349">
                    <w:pPr>
                      <w:spacing w:line="200" w:lineRule="exact"/>
                      <w:ind w:left="20" w:right="-28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-4"/>
                        <w:sz w:val="19"/>
                        <w:szCs w:val="19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C259F">
                      <w:rPr>
                        <w:rFonts w:ascii="Arial" w:eastAsia="Arial" w:hAnsi="Arial" w:cs="Arial"/>
                        <w:noProof/>
                        <w:sz w:val="19"/>
                        <w:szCs w:val="19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spacing w:val="-1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spacing w:val="-2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805815</wp:posOffset>
              </wp:positionV>
              <wp:extent cx="2767965" cy="453390"/>
              <wp:effectExtent l="1905" t="0" r="1905" b="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7965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60" w:lineRule="exact"/>
                            <w:ind w:left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trade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name       </w:t>
                          </w:r>
                          <w:r>
                            <w:rPr>
                              <w:rFonts w:ascii="Arial" w:eastAsia="Arial" w:hAnsi="Arial" w:cs="Arial"/>
                              <w:spacing w:val="50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: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szCs w:val="24"/>
                            </w:rPr>
                            <w:t>Die Spacer – all colours</w:t>
                          </w:r>
                        </w:p>
                        <w:p w:rsidR="00D52168" w:rsidRDefault="000C2349">
                          <w:pPr>
                            <w:spacing w:before="1" w:line="200" w:lineRule="exact"/>
                            <w:ind w:left="20" w:right="-13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product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number</w:t>
                          </w:r>
                          <w:r>
                            <w:rPr>
                              <w:rFonts w:ascii="Arial" w:eastAsia="Arial" w:hAnsi="Arial" w:cs="Arial"/>
                              <w:spacing w:val="2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: 25001,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25002,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25003,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25004</w:t>
                          </w:r>
                          <w:r>
                            <w:rPr>
                              <w:rFonts w:ascii="Arial" w:eastAsia="Arial" w:hAnsi="Arial" w:cs="Arial"/>
                              <w:spacing w:val="-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and manufacturer/shipper:</w:t>
                          </w:r>
                          <w:r>
                            <w:rPr>
                              <w:rFonts w:ascii="Arial" w:eastAsia="Arial" w:hAnsi="Arial" w:cs="Arial"/>
                              <w:spacing w:val="-18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DFS-DIAMON</w:t>
                          </w:r>
                          <w:r>
                            <w:rPr>
                              <w:rFonts w:ascii="Arial" w:eastAsia="Arial" w:hAnsi="Arial" w:cs="Arial"/>
                              <w:spacing w:val="-12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GmbH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28" type="#_x0000_t202" style="position:absolute;margin-left:69.9pt;margin-top:63.45pt;width:217.95pt;height:35.7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" filled="f" stroked="f">
              <v:textbox inset="0,0,0,0">
                <w:txbxContent>
                  <w:p w:rsidR="00D52168" w:rsidRDefault="000C2349">
                    <w:pPr>
                      <w:spacing w:line="260" w:lineRule="exact"/>
                      <w:ind w:left="20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trade</w:t>
                    </w:r>
                    <w:r>
                      <w:rPr>
                        <w:rFonts w:ascii="Arial" w:eastAsia="Arial" w:hAnsi="Arial" w:cs="Arial"/>
                        <w:spacing w:val="-4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name       </w:t>
                    </w:r>
                    <w:r>
                      <w:rPr>
                        <w:rFonts w:ascii="Arial" w:eastAsia="Arial" w:hAnsi="Arial" w:cs="Arial"/>
                        <w:spacing w:val="50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:</w:t>
                    </w:r>
                    <w:r>
                      <w:rPr>
                        <w:rFonts w:ascii="Arial" w:eastAsia="Arial" w:hAnsi="Arial" w:cs="Arial"/>
                        <w:spacing w:val="1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b/>
                        <w:sz w:val="24"/>
                        <w:szCs w:val="24"/>
                      </w:rPr>
                      <w:t>Die Spacer – all colours</w:t>
                    </w:r>
                  </w:p>
                  <w:p w:rsidR="00D52168" w:rsidRDefault="000C2349">
                    <w:pPr>
                      <w:spacing w:before="1" w:line="200" w:lineRule="exact"/>
                      <w:ind w:left="20" w:right="-13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product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number</w:t>
                    </w:r>
                    <w:r>
                      <w:rPr>
                        <w:rFonts w:ascii="Arial" w:eastAsia="Arial" w:hAnsi="Arial" w:cs="Arial"/>
                        <w:spacing w:val="2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: 25001,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25002,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25003,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25004</w:t>
                    </w:r>
                    <w:r>
                      <w:rPr>
                        <w:rFonts w:ascii="Arial" w:eastAsia="Arial" w:hAnsi="Arial" w:cs="Arial"/>
                        <w:spacing w:val="-5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and manufacturer/shipper:</w:t>
                    </w:r>
                    <w:r>
                      <w:rPr>
                        <w:rFonts w:ascii="Arial" w:eastAsia="Arial" w:hAnsi="Arial" w:cs="Arial"/>
                        <w:spacing w:val="-18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DFS-DIAMON</w:t>
                    </w:r>
                    <w:r>
                      <w:rPr>
                        <w:rFonts w:ascii="Arial" w:eastAsia="Arial" w:hAnsi="Arial" w:cs="Arial"/>
                        <w:spacing w:val="-12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GmbH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4933315</wp:posOffset>
              </wp:positionH>
              <wp:positionV relativeFrom="page">
                <wp:posOffset>830580</wp:posOffset>
              </wp:positionV>
              <wp:extent cx="615315" cy="290830"/>
              <wp:effectExtent l="0" t="1905" r="4445" b="2540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31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00" w:lineRule="exact"/>
                            <w:ind w:left="21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date</w:t>
                          </w:r>
                        </w:p>
                        <w:p w:rsidR="00D52168" w:rsidRDefault="000C2349">
                          <w:pPr>
                            <w:spacing w:before="9"/>
                            <w:ind w:left="20" w:right="-28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revised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on: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" o:spid="_x0000_s1029" type="#_x0000_t202" style="position:absolute;margin-left:388.45pt;margin-top:65.4pt;width:48.45pt;height:22.9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" filled="f" stroked="f">
              <v:textbox inset="0,0,0,0">
                <w:txbxContent>
                  <w:p w:rsidR="00D52168" w:rsidRDefault="000C2349">
                    <w:pPr>
                      <w:spacing w:line="200" w:lineRule="exact"/>
                      <w:ind w:left="21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date</w:t>
                    </w:r>
                  </w:p>
                  <w:p w:rsidR="00D52168" w:rsidRDefault="000C2349">
                    <w:pPr>
                      <w:spacing w:before="9"/>
                      <w:ind w:left="20" w:right="-28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revised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on: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5832475</wp:posOffset>
              </wp:positionH>
              <wp:positionV relativeFrom="page">
                <wp:posOffset>830580</wp:posOffset>
              </wp:positionV>
              <wp:extent cx="628650" cy="290830"/>
              <wp:effectExtent l="3175" t="1905" r="0" b="254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00" w:lineRule="exact"/>
                            <w:ind w:left="21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26.02.98</w:t>
                          </w:r>
                        </w:p>
                        <w:p w:rsidR="00D52168" w:rsidRDefault="00121580">
                          <w:pPr>
                            <w:spacing w:before="9"/>
                            <w:ind w:left="20" w:right="-28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04.06</w:t>
                          </w:r>
                          <w:r w:rsidR="000C2349"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.201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0" type="#_x0000_t202" style="position:absolute;margin-left:459.25pt;margin-top:65.4pt;width:49.5pt;height:22.9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" filled="f" stroked="f">
              <v:textbox inset="0,0,0,0">
                <w:txbxContent>
                  <w:p w:rsidR="00D52168" w:rsidRDefault="000C2349">
                    <w:pPr>
                      <w:spacing w:line="200" w:lineRule="exact"/>
                      <w:ind w:left="21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26.02.98</w:t>
                    </w:r>
                  </w:p>
                  <w:p w:rsidR="00D52168" w:rsidRDefault="00121580">
                    <w:pPr>
                      <w:spacing w:before="9"/>
                      <w:ind w:left="20" w:right="-28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04.06</w:t>
                    </w:r>
                    <w:r w:rsidR="000C2349">
                      <w:rPr>
                        <w:rFonts w:ascii="Arial" w:eastAsia="Arial" w:hAnsi="Arial" w:cs="Arial"/>
                        <w:sz w:val="19"/>
                        <w:szCs w:val="19"/>
                      </w:rPr>
                      <w:t>.201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3697605</wp:posOffset>
              </wp:positionH>
              <wp:positionV relativeFrom="page">
                <wp:posOffset>975360</wp:posOffset>
              </wp:positionV>
              <wp:extent cx="360680" cy="146050"/>
              <wp:effectExtent l="1905" t="3810" r="0" b="254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68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00" w:lineRule="exact"/>
                            <w:ind w:left="20" w:right="-28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25005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1" type="#_x0000_t202" style="position:absolute;margin-left:291.15pt;margin-top:76.8pt;width:28.4pt;height:11.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" filled="f" stroked="f">
              <v:textbox inset="0,0,0,0">
                <w:txbxContent>
                  <w:p w:rsidR="00D52168" w:rsidRDefault="000C2349">
                    <w:pPr>
                      <w:spacing w:line="200" w:lineRule="exact"/>
                      <w:ind w:left="20" w:right="-28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25005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168" w:rsidRDefault="000C2349">
    <w:pPr>
      <w:spacing w:line="200" w:lineRule="exact"/>
    </w:pPr>
    <w:r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855345</wp:posOffset>
              </wp:positionH>
              <wp:positionV relativeFrom="page">
                <wp:posOffset>631190</wp:posOffset>
              </wp:positionV>
              <wp:extent cx="6062345" cy="782955"/>
              <wp:effectExtent l="7620" t="2540" r="6985" b="508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62345" cy="782955"/>
                        <a:chOff x="1347" y="994"/>
                        <a:chExt cx="9547" cy="1233"/>
                      </a:xfrm>
                    </wpg:grpSpPr>
                    <wpg:grpSp>
                      <wpg:cNvPr id="8" name="Group 8"/>
                      <wpg:cNvGrpSpPr>
                        <a:grpSpLocks/>
                      </wpg:cNvGrpSpPr>
                      <wpg:grpSpPr bwMode="auto">
                        <a:xfrm>
                          <a:off x="1355" y="1009"/>
                          <a:ext cx="9530" cy="0"/>
                          <a:chOff x="1355" y="1009"/>
                          <a:chExt cx="9530" cy="0"/>
                        </a:xfrm>
                      </wpg:grpSpPr>
                      <wps:wsp>
                        <wps:cNvPr id="9" name="Freeform 15"/>
                        <wps:cNvSpPr>
                          <a:spLocks/>
                        </wps:cNvSpPr>
                        <wps:spPr bwMode="auto">
                          <a:xfrm>
                            <a:off x="1355" y="1009"/>
                            <a:ext cx="9530" cy="0"/>
                          </a:xfrm>
                          <a:custGeom>
                            <a:avLst/>
                            <a:gdLst>
                              <a:gd name="T0" fmla="+- 0 1355 1355"/>
                              <a:gd name="T1" fmla="*/ T0 w 9530"/>
                              <a:gd name="T2" fmla="+- 0 10885 1355"/>
                              <a:gd name="T3" fmla="*/ T2 w 95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530">
                                <a:moveTo>
                                  <a:pt x="0" y="0"/>
                                </a:moveTo>
                                <a:lnTo>
                                  <a:pt x="9530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" name="Group 9"/>
                        <wpg:cNvGrpSpPr>
                          <a:grpSpLocks/>
                        </wpg:cNvGrpSpPr>
                        <wpg:grpSpPr bwMode="auto">
                          <a:xfrm>
                            <a:off x="1355" y="2212"/>
                            <a:ext cx="9530" cy="0"/>
                            <a:chOff x="1355" y="2212"/>
                            <a:chExt cx="9530" cy="0"/>
                          </a:xfrm>
                        </wpg:grpSpPr>
                        <wps:wsp>
                          <wps:cNvPr id="11" name="Freeform 14"/>
                          <wps:cNvSpPr>
                            <a:spLocks/>
                          </wps:cNvSpPr>
                          <wps:spPr bwMode="auto">
                            <a:xfrm>
                              <a:off x="1355" y="2212"/>
                              <a:ext cx="9530" cy="0"/>
                            </a:xfrm>
                            <a:custGeom>
                              <a:avLst/>
                              <a:gdLst>
                                <a:gd name="T0" fmla="+- 0 1355 1355"/>
                                <a:gd name="T1" fmla="*/ T0 w 9530"/>
                                <a:gd name="T2" fmla="+- 0 10885 1355"/>
                                <a:gd name="T3" fmla="*/ T2 w 95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530">
                                  <a:moveTo>
                                    <a:pt x="0" y="0"/>
                                  </a:moveTo>
                                  <a:lnTo>
                                    <a:pt x="953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0"/>
                          <wpg:cNvGrpSpPr>
                            <a:grpSpLocks/>
                          </wpg:cNvGrpSpPr>
                          <wpg:grpSpPr bwMode="auto">
                            <a:xfrm>
                              <a:off x="1362" y="1002"/>
                              <a:ext cx="0" cy="1217"/>
                              <a:chOff x="1362" y="1002"/>
                              <a:chExt cx="0" cy="1217"/>
                            </a:xfrm>
                          </wpg:grpSpPr>
                          <wps:wsp>
                            <wps:cNvPr id="13" name="Freeform 13"/>
                            <wps:cNvSpPr>
                              <a:spLocks/>
                            </wps:cNvSpPr>
                            <wps:spPr bwMode="auto">
                              <a:xfrm>
                                <a:off x="1362" y="1002"/>
                                <a:ext cx="0" cy="1217"/>
                              </a:xfrm>
                              <a:custGeom>
                                <a:avLst/>
                                <a:gdLst>
                                  <a:gd name="T0" fmla="+- 0 1002 1002"/>
                                  <a:gd name="T1" fmla="*/ 1002 h 1217"/>
                                  <a:gd name="T2" fmla="+- 0 2219 1002"/>
                                  <a:gd name="T3" fmla="*/ 2219 h 1217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1217">
                                    <a:moveTo>
                                      <a:pt x="0" y="0"/>
                                    </a:moveTo>
                                    <a:lnTo>
                                      <a:pt x="0" y="1217"/>
                                    </a:lnTo>
                                  </a:path>
                                </a:pathLst>
                              </a:custGeom>
                              <a:noFill/>
                              <a:ln w="10414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4" name="Group 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878" y="1002"/>
                                <a:ext cx="0" cy="1217"/>
                                <a:chOff x="10878" y="1002"/>
                                <a:chExt cx="0" cy="1217"/>
                              </a:xfrm>
                            </wpg:grpSpPr>
                            <wps:wsp>
                              <wps:cNvPr id="15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878" y="1002"/>
                                  <a:ext cx="0" cy="1217"/>
                                </a:xfrm>
                                <a:custGeom>
                                  <a:avLst/>
                                  <a:gdLst>
                                    <a:gd name="T0" fmla="+- 0 1002 1002"/>
                                    <a:gd name="T1" fmla="*/ 1002 h 1217"/>
                                    <a:gd name="T2" fmla="+- 0 2219 1002"/>
                                    <a:gd name="T3" fmla="*/ 2219 h 1217"/>
                                  </a:gdLst>
                                  <a:ahLst/>
                                  <a:cxnLst>
                                    <a:cxn ang="0">
                                      <a:pos x="0" y="T1"/>
                                    </a:cxn>
                                    <a:cxn ang="0">
                                      <a:pos x="0" y="T3"/>
                                    </a:cxn>
                                  </a:cxnLst>
                                  <a:rect l="0" t="0" r="r" b="b"/>
                                  <a:pathLst>
                                    <a:path h="1217">
                                      <a:moveTo>
                                        <a:pt x="0" y="0"/>
                                      </a:moveTo>
                                      <a:lnTo>
                                        <a:pt x="0" y="1217"/>
                                      </a:lnTo>
                                    </a:path>
                                  </a:pathLst>
                                </a:custGeom>
                                <a:noFill/>
                                <a:ln w="1041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7D92D4" id="Group 7" o:spid="_x0000_s1026" style="position:absolute;margin-left:67.35pt;margin-top:49.7pt;width:477.35pt;height:61.65pt;z-index:-251658240;mso-position-horizontal-relative:page;mso-position-vertical-relative:page" coordorigin="1347,994" coordsize="9547,1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">
              <v:group id="Group 8" o:spid="_x0000_s1027" style="position:absolute;left:1355;top:1009;width:9530;height:0" coordorigin="1355,1009" coordsize="9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reeform 15" o:spid="_x0000_s1028" style="position:absolute;left:1355;top:1009;width:9530;height:0;visibility:visible;mso-wrap-style:square;v-text-anchor:top" coordsize="9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" path="m,l9530,e" filled="f" strokeweight=".82pt">
                  <v:path arrowok="t" o:connecttype="custom" o:connectlocs="0,0;9530,0" o:connectangles="0,0"/>
                </v:shape>
                <v:group id="Group 9" o:spid="_x0000_s1029" style="position:absolute;left:1355;top:2212;width:9530;height:0" coordorigin="1355,2212" coordsize="9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4" o:spid="_x0000_s1030" style="position:absolute;left:1355;top:2212;width:9530;height:0;visibility:visible;mso-wrap-style:square;v-text-anchor:top" coordsize="953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" path="m,l9530,e" filled="f" strokeweight=".82pt">
                    <v:path arrowok="t" o:connecttype="custom" o:connectlocs="0,0;9530,0" o:connectangles="0,0"/>
                  </v:shape>
                  <v:group id="Group 10" o:spid="_x0000_s1031" style="position:absolute;left:1362;top:1002;width:0;height:1217" coordorigin="1362,1002" coordsize="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 id="Freeform 13" o:spid="_x0000_s1032" style="position:absolute;left:1362;top:1002;width:0;height:1217;visibility:visible;mso-wrap-style:square;v-text-anchor:top" coordsize="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" path="m,l,1217e" filled="f" strokeweight=".82pt">
                      <v:path arrowok="t" o:connecttype="custom" o:connectlocs="0,1002;0,2219" o:connectangles="0,0"/>
                    </v:shape>
                    <v:group id="Group 11" o:spid="_x0000_s1033" style="position:absolute;left:10878;top:1002;width:0;height:1217" coordorigin="10878,1002" coordsize="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<v:shape id="Freeform 12" o:spid="_x0000_s1034" style="position:absolute;left:10878;top:1002;width:0;height:1217;visibility:visible;mso-wrap-style:square;v-text-anchor:top" coordsize="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" path="m,l,1217e" filled="f" strokeweight=".82pt">
                        <v:path arrowok="t" o:connecttype="custom" o:connectlocs="0,1002;0,2219" o:connectangles="0,0"/>
                      </v:shape>
                    </v:group>
                  </v:group>
                </v:group>
              </v:group>
              <w10:wrap anchorx="page" anchory="page"/>
            </v:group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467360</wp:posOffset>
              </wp:positionV>
              <wp:extent cx="1743075" cy="177800"/>
              <wp:effectExtent l="1905" t="635" r="0" b="254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307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60" w:lineRule="exact"/>
                            <w:ind w:left="20" w:right="-36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EEC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–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safety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-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data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pacing w:val="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sz w:val="24"/>
                              <w:szCs w:val="24"/>
                            </w:rPr>
                            <w:t>sheet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69.9pt;margin-top:36.8pt;width:137.25pt;height:1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" filled="f" stroked="f">
              <v:textbox inset="0,0,0,0">
                <w:txbxContent>
                  <w:p w:rsidR="00D52168" w:rsidRDefault="000C2349">
                    <w:pPr>
                      <w:spacing w:line="260" w:lineRule="exact"/>
                      <w:ind w:left="20" w:right="-36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EEC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–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safety</w:t>
                    </w:r>
                    <w:r>
                      <w:rPr>
                        <w:rFonts w:ascii="Arial" w:eastAsia="Arial" w:hAnsi="Arial" w:cs="Arial"/>
                        <w:b/>
                        <w:spacing w:val="-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data</w:t>
                    </w:r>
                    <w:r>
                      <w:rPr>
                        <w:rFonts w:ascii="Arial" w:eastAsia="Arial" w:hAnsi="Arial" w:cs="Arial"/>
                        <w:b/>
                        <w:spacing w:val="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sz w:val="24"/>
                        <w:szCs w:val="24"/>
                      </w:rPr>
                      <w:t>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4933950</wp:posOffset>
              </wp:positionH>
              <wp:positionV relativeFrom="page">
                <wp:posOffset>493395</wp:posOffset>
              </wp:positionV>
              <wp:extent cx="628650" cy="146050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00" w:lineRule="exact"/>
                            <w:ind w:left="20" w:right="-28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5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3" type="#_x0000_t202" style="position:absolute;margin-left:388.5pt;margin-top:38.85pt;width:49.5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" filled="f" stroked="f">
              <v:textbox inset="0,0,0,0">
                <w:txbxContent>
                  <w:p w:rsidR="00D52168" w:rsidRDefault="000C2349">
                    <w:pPr>
                      <w:spacing w:line="200" w:lineRule="exact"/>
                      <w:ind w:left="20" w:right="-28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-4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5</w:t>
                    </w:r>
                    <w:r>
                      <w:rPr>
                        <w:rFonts w:ascii="Arial" w:eastAsia="Arial" w:hAnsi="Arial" w:cs="Arial"/>
                        <w:spacing w:val="-1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spacing w:val="-2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887730</wp:posOffset>
              </wp:positionH>
              <wp:positionV relativeFrom="page">
                <wp:posOffset>805815</wp:posOffset>
              </wp:positionV>
              <wp:extent cx="2767965" cy="453390"/>
              <wp:effectExtent l="1905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7965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60" w:lineRule="exact"/>
                            <w:ind w:left="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trade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name       </w:t>
                          </w:r>
                          <w:r>
                            <w:rPr>
                              <w:rFonts w:ascii="Arial" w:eastAsia="Arial" w:hAnsi="Arial" w:cs="Arial"/>
                              <w:spacing w:val="50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: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  <w:szCs w:val="24"/>
                            </w:rPr>
                            <w:t>Die Spacer – all colours</w:t>
                          </w:r>
                        </w:p>
                        <w:p w:rsidR="00D52168" w:rsidRDefault="000C2349">
                          <w:pPr>
                            <w:spacing w:before="1" w:line="200" w:lineRule="exact"/>
                            <w:ind w:left="20" w:right="-13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product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number</w:t>
                          </w:r>
                          <w:r>
                            <w:rPr>
                              <w:rFonts w:ascii="Arial" w:eastAsia="Arial" w:hAnsi="Arial" w:cs="Arial"/>
                              <w:spacing w:val="2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: 25001,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25002,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25003,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25004</w:t>
                          </w:r>
                          <w:r>
                            <w:rPr>
                              <w:rFonts w:ascii="Arial" w:eastAsia="Arial" w:hAnsi="Arial" w:cs="Arial"/>
                              <w:spacing w:val="-5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and manufacturer/shipper:</w:t>
                          </w:r>
                          <w:r>
                            <w:rPr>
                              <w:rFonts w:ascii="Arial" w:eastAsia="Arial" w:hAnsi="Arial" w:cs="Arial"/>
                              <w:spacing w:val="-18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DFS-DIAMON</w:t>
                          </w:r>
                          <w:r>
                            <w:rPr>
                              <w:rFonts w:ascii="Arial" w:eastAsia="Arial" w:hAnsi="Arial" w:cs="Arial"/>
                              <w:spacing w:val="-12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GmbH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4" type="#_x0000_t202" style="position:absolute;margin-left:69.9pt;margin-top:63.45pt;width:217.95pt;height:35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D1tAIAALA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" filled="f" stroked="f">
              <v:textbox inset="0,0,0,0">
                <w:txbxContent>
                  <w:p w:rsidR="00D52168" w:rsidRDefault="000C2349">
                    <w:pPr>
                      <w:spacing w:line="260" w:lineRule="exact"/>
                      <w:ind w:left="20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trade</w:t>
                    </w:r>
                    <w:r>
                      <w:rPr>
                        <w:rFonts w:ascii="Arial" w:eastAsia="Arial" w:hAnsi="Arial" w:cs="Arial"/>
                        <w:spacing w:val="-4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 xml:space="preserve">name       </w:t>
                    </w:r>
                    <w:r>
                      <w:rPr>
                        <w:rFonts w:ascii="Arial" w:eastAsia="Arial" w:hAnsi="Arial" w:cs="Arial"/>
                        <w:spacing w:val="50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:</w:t>
                    </w:r>
                    <w:r>
                      <w:rPr>
                        <w:rFonts w:ascii="Arial" w:eastAsia="Arial" w:hAnsi="Arial" w:cs="Arial"/>
                        <w:spacing w:val="1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b/>
                        <w:sz w:val="24"/>
                        <w:szCs w:val="24"/>
                      </w:rPr>
                      <w:t>Die Spacer – all colours</w:t>
                    </w:r>
                  </w:p>
                  <w:p w:rsidR="00D52168" w:rsidRDefault="000C2349">
                    <w:pPr>
                      <w:spacing w:before="1" w:line="200" w:lineRule="exact"/>
                      <w:ind w:left="20" w:right="-13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product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number</w:t>
                    </w:r>
                    <w:r>
                      <w:rPr>
                        <w:rFonts w:ascii="Arial" w:eastAsia="Arial" w:hAnsi="Arial" w:cs="Arial"/>
                        <w:spacing w:val="2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: 25001,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25002,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25003,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25004</w:t>
                    </w:r>
                    <w:r>
                      <w:rPr>
                        <w:rFonts w:ascii="Arial" w:eastAsia="Arial" w:hAnsi="Arial" w:cs="Arial"/>
                        <w:spacing w:val="-5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and manufacturer/shipper:</w:t>
                    </w:r>
                    <w:r>
                      <w:rPr>
                        <w:rFonts w:ascii="Arial" w:eastAsia="Arial" w:hAnsi="Arial" w:cs="Arial"/>
                        <w:spacing w:val="-18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DFS-DIAMON</w:t>
                    </w:r>
                    <w:r>
                      <w:rPr>
                        <w:rFonts w:ascii="Arial" w:eastAsia="Arial" w:hAnsi="Arial" w:cs="Arial"/>
                        <w:spacing w:val="-12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GmbH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4933315</wp:posOffset>
              </wp:positionH>
              <wp:positionV relativeFrom="page">
                <wp:posOffset>830580</wp:posOffset>
              </wp:positionV>
              <wp:extent cx="615315" cy="290830"/>
              <wp:effectExtent l="0" t="1905" r="4445" b="254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31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00" w:lineRule="exact"/>
                            <w:ind w:left="21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date</w:t>
                          </w:r>
                        </w:p>
                        <w:p w:rsidR="00D52168" w:rsidRDefault="000C2349">
                          <w:pPr>
                            <w:spacing w:before="9"/>
                            <w:ind w:left="20" w:right="-28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revised</w:t>
                          </w:r>
                          <w:r>
                            <w:rPr>
                              <w:rFonts w:ascii="Arial" w:eastAsia="Arial" w:hAnsi="Arial" w:cs="Arial"/>
                              <w:spacing w:val="-6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on: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35" type="#_x0000_t202" style="position:absolute;margin-left:388.45pt;margin-top:65.4pt;width:48.45pt;height:22.9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" filled="f" stroked="f">
              <v:textbox inset="0,0,0,0">
                <w:txbxContent>
                  <w:p w:rsidR="00D52168" w:rsidRDefault="000C2349">
                    <w:pPr>
                      <w:spacing w:line="200" w:lineRule="exact"/>
                      <w:ind w:left="21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date</w:t>
                    </w:r>
                  </w:p>
                  <w:p w:rsidR="00D52168" w:rsidRDefault="000C2349">
                    <w:pPr>
                      <w:spacing w:before="9"/>
                      <w:ind w:left="20" w:right="-28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revised</w:t>
                    </w:r>
                    <w:r>
                      <w:rPr>
                        <w:rFonts w:ascii="Arial" w:eastAsia="Arial" w:hAnsi="Arial" w:cs="Arial"/>
                        <w:spacing w:val="-6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on: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5832475</wp:posOffset>
              </wp:positionH>
              <wp:positionV relativeFrom="page">
                <wp:posOffset>830580</wp:posOffset>
              </wp:positionV>
              <wp:extent cx="628650" cy="290830"/>
              <wp:effectExtent l="3175" t="1905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00" w:lineRule="exact"/>
                            <w:ind w:left="21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26.02.98</w:t>
                          </w:r>
                        </w:p>
                        <w:p w:rsidR="00D52168" w:rsidRDefault="000C2349">
                          <w:pPr>
                            <w:spacing w:before="9"/>
                            <w:ind w:left="20" w:right="-28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04.0</w:t>
                          </w:r>
                          <w:r w:rsidR="008C259F"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6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.201</w:t>
                          </w:r>
                          <w:r w:rsidR="008C259F"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6" type="#_x0000_t202" style="position:absolute;margin-left:459.25pt;margin-top:65.4pt;width:49.5pt;height:22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WhSsgIAALA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" filled="f" stroked="f">
              <v:textbox inset="0,0,0,0">
                <w:txbxContent>
                  <w:p w:rsidR="00D52168" w:rsidRDefault="000C2349">
                    <w:pPr>
                      <w:spacing w:line="200" w:lineRule="exact"/>
                      <w:ind w:left="21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26.02.98</w:t>
                    </w:r>
                  </w:p>
                  <w:p w:rsidR="00D52168" w:rsidRDefault="000C2349">
                    <w:pPr>
                      <w:spacing w:before="9"/>
                      <w:ind w:left="20" w:right="-28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04.0</w:t>
                    </w:r>
                    <w:r w:rsidR="008C259F">
                      <w:rPr>
                        <w:rFonts w:ascii="Arial" w:eastAsia="Arial" w:hAnsi="Arial" w:cs="Arial"/>
                        <w:sz w:val="19"/>
                        <w:szCs w:val="19"/>
                      </w:rPr>
                      <w:t>6</w:t>
                    </w: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.201</w:t>
                    </w:r>
                    <w:r w:rsidR="008C259F">
                      <w:rPr>
                        <w:rFonts w:ascii="Arial" w:eastAsia="Arial" w:hAnsi="Arial" w:cs="Arial"/>
                        <w:sz w:val="19"/>
                        <w:szCs w:val="19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3697605</wp:posOffset>
              </wp:positionH>
              <wp:positionV relativeFrom="page">
                <wp:posOffset>975360</wp:posOffset>
              </wp:positionV>
              <wp:extent cx="360680" cy="146050"/>
              <wp:effectExtent l="1905" t="3810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680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2168" w:rsidRDefault="000C2349">
                          <w:pPr>
                            <w:spacing w:line="200" w:lineRule="exact"/>
                            <w:ind w:left="20" w:right="-28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25005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7" type="#_x0000_t202" style="position:absolute;margin-left:291.15pt;margin-top:76.8pt;width:28.4pt;height:11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" filled="f" stroked="f">
              <v:textbox inset="0,0,0,0">
                <w:txbxContent>
                  <w:p w:rsidR="00D52168" w:rsidRDefault="000C2349">
                    <w:pPr>
                      <w:spacing w:line="200" w:lineRule="exact"/>
                      <w:ind w:left="20" w:right="-28"/>
                      <w:rPr>
                        <w:rFonts w:ascii="Arial" w:eastAsia="Arial" w:hAnsi="Arial" w:cs="Arial"/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sz w:val="19"/>
                        <w:szCs w:val="19"/>
                      </w:rPr>
                      <w:t>25005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973820"/>
    <w:multiLevelType w:val="multilevel"/>
    <w:tmpl w:val="D9CE75C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168"/>
    <w:rsid w:val="000C2349"/>
    <w:rsid w:val="00121580"/>
    <w:rsid w:val="008C259F"/>
    <w:rsid w:val="00D52168"/>
    <w:rsid w:val="00D7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FBFB44C"/>
  <w15:docId w15:val="{33279D77-C827-4406-B6B4-861563D6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1215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580"/>
  </w:style>
  <w:style w:type="paragraph" w:styleId="Footer">
    <w:name w:val="footer"/>
    <w:basedOn w:val="Normal"/>
    <w:link w:val="FooterChar"/>
    <w:uiPriority w:val="99"/>
    <w:unhideWhenUsed/>
    <w:rsid w:val="001215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Leanne</dc:creator>
  <cp:lastModifiedBy>Leanne Quigley</cp:lastModifiedBy>
  <cp:revision>4</cp:revision>
  <dcterms:created xsi:type="dcterms:W3CDTF">2014-08-19T02:24:00Z</dcterms:created>
  <dcterms:modified xsi:type="dcterms:W3CDTF">2016-04-27T02:40:00Z</dcterms:modified>
</cp:coreProperties>
</file>